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77D4F" w14:textId="77777777" w:rsidR="0069329C" w:rsidRPr="00E20B00" w:rsidRDefault="0069329C" w:rsidP="00E320D0">
      <w:pPr>
        <w:tabs>
          <w:tab w:val="left" w:pos="1931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bookmarkStart w:id="0" w:name="_GoBack"/>
      <w:bookmarkEnd w:id="0"/>
      <w:r w:rsidRPr="00E20B00">
        <w:rPr>
          <w:rFonts w:ascii="Times New Roman" w:eastAsia="Calibri" w:hAnsi="Times New Roman" w:cs="Times New Roman"/>
        </w:rPr>
        <w:t>МУНИЦИПАЛЬНОЕ АВТОНОМНОЕ  ОБЩЕОБРАЗОВАТЕЛЬНОЕ УЧРЕЖДЕНИЕ</w:t>
      </w:r>
    </w:p>
    <w:p w14:paraId="170F0D8D" w14:textId="77777777" w:rsidR="0069329C" w:rsidRPr="00E20B00" w:rsidRDefault="0069329C" w:rsidP="00E320D0">
      <w:pPr>
        <w:tabs>
          <w:tab w:val="left" w:pos="1931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20B00">
        <w:rPr>
          <w:rFonts w:ascii="Times New Roman" w:eastAsia="Calibri" w:hAnsi="Times New Roman" w:cs="Times New Roman"/>
        </w:rPr>
        <w:t xml:space="preserve">ШКОЛА № 18 </w:t>
      </w:r>
      <w:proofErr w:type="spellStart"/>
      <w:r w:rsidRPr="00E20B00">
        <w:rPr>
          <w:rFonts w:ascii="Times New Roman" w:eastAsia="Calibri" w:hAnsi="Times New Roman" w:cs="Times New Roman"/>
        </w:rPr>
        <w:t>г.УФА</w:t>
      </w:r>
      <w:proofErr w:type="spellEnd"/>
      <w:r w:rsidRPr="00E20B00">
        <w:rPr>
          <w:rFonts w:ascii="Times New Roman" w:eastAsia="Calibri" w:hAnsi="Times New Roman" w:cs="Times New Roman"/>
        </w:rPr>
        <w:t xml:space="preserve"> РЕСПУБЛИКИ БАШКОРТОСТАН</w:t>
      </w:r>
    </w:p>
    <w:p w14:paraId="3787A97F" w14:textId="77777777" w:rsidR="0069329C" w:rsidRPr="00E20B00" w:rsidRDefault="0069329C" w:rsidP="00E320D0">
      <w:pPr>
        <w:tabs>
          <w:tab w:val="right" w:leader="underscore" w:pos="6405"/>
        </w:tabs>
        <w:autoSpaceDE w:val="0"/>
        <w:spacing w:after="0"/>
        <w:ind w:firstLine="360"/>
        <w:jc w:val="center"/>
        <w:rPr>
          <w:rFonts w:ascii="Times New Roman" w:hAnsi="Times New Roman" w:cs="Times New Roman"/>
          <w:color w:val="000000"/>
        </w:rPr>
      </w:pPr>
    </w:p>
    <w:p w14:paraId="6A7E4DB8" w14:textId="77777777" w:rsidR="0069329C" w:rsidRPr="00E20B00" w:rsidRDefault="0069329C" w:rsidP="0069329C">
      <w:pPr>
        <w:tabs>
          <w:tab w:val="right" w:leader="underscore" w:pos="6405"/>
        </w:tabs>
        <w:autoSpaceDE w:val="0"/>
        <w:ind w:firstLine="360"/>
        <w:jc w:val="center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page" w:horzAnchor="margin" w:tblpY="2864"/>
        <w:tblW w:w="9571" w:type="dxa"/>
        <w:tblLook w:val="04A0" w:firstRow="1" w:lastRow="0" w:firstColumn="1" w:lastColumn="0" w:noHBand="0" w:noVBand="1"/>
      </w:tblPr>
      <w:tblGrid>
        <w:gridCol w:w="4878"/>
        <w:gridCol w:w="4693"/>
      </w:tblGrid>
      <w:tr w:rsidR="00E320D0" w:rsidRPr="00733EFE" w14:paraId="4D941707" w14:textId="77777777" w:rsidTr="00E320D0">
        <w:tc>
          <w:tcPr>
            <w:tcW w:w="4878" w:type="dxa"/>
          </w:tcPr>
          <w:p w14:paraId="0A786ADB" w14:textId="78C5495D" w:rsidR="00733EFE" w:rsidRPr="00733EFE" w:rsidRDefault="00BC6791" w:rsidP="0073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 w:rsidR="00733EFE"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48A81353" w14:textId="748F500B" w:rsidR="00733EFE" w:rsidRPr="00733EFE" w:rsidRDefault="00BC6791" w:rsidP="0073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управления по гуманитарным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вопросам и образованию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Кировского района городского округа город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Уфа Республики Башкортостан </w:t>
            </w:r>
          </w:p>
          <w:p w14:paraId="72FA20BB" w14:textId="073123E6" w:rsidR="00733EFE" w:rsidRPr="00733EFE" w:rsidRDefault="00733EFE" w:rsidP="0073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__________________</w:t>
            </w:r>
          </w:p>
          <w:p w14:paraId="00C68E03" w14:textId="73A07D29" w:rsidR="00733EFE" w:rsidRPr="00733EFE" w:rsidRDefault="00BC6791" w:rsidP="0073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Нигматуллина Л.С.</w:t>
            </w:r>
          </w:p>
          <w:p w14:paraId="09038470" w14:textId="65BC696B" w:rsidR="009B55E3" w:rsidRPr="00733EFE" w:rsidRDefault="00BC6791" w:rsidP="00733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«___»______________2025 г.</w:t>
            </w:r>
            <w:r w:rsidR="00733EFE"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93" w:type="dxa"/>
            <w:shd w:val="clear" w:color="auto" w:fill="auto"/>
          </w:tcPr>
          <w:p w14:paraId="66FC6658" w14:textId="77777777" w:rsidR="00E320D0" w:rsidRPr="00733EFE" w:rsidRDefault="00E320D0" w:rsidP="00E3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УТВЕРЖДАЮ</w:t>
            </w:r>
          </w:p>
          <w:p w14:paraId="2764B0FE" w14:textId="77777777" w:rsidR="00BC6791" w:rsidRDefault="00E320D0" w:rsidP="00E3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Директор МАОУ Школа №18</w:t>
            </w:r>
            <w:r w:rsidR="00BC67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       городского округа город Уфа                </w:t>
            </w:r>
          </w:p>
          <w:p w14:paraId="7BEF3DDE" w14:textId="0C964DB7" w:rsidR="00E320D0" w:rsidRPr="00733EFE" w:rsidRDefault="00BC6791" w:rsidP="00E3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Республики Башкортостан </w:t>
            </w:r>
          </w:p>
          <w:p w14:paraId="2425702D" w14:textId="77777777" w:rsidR="00E320D0" w:rsidRPr="00733EFE" w:rsidRDefault="00E320D0" w:rsidP="00E3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E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_____________________                                                                                  </w:t>
            </w:r>
          </w:p>
          <w:p w14:paraId="4B4D3202" w14:textId="5F108EA2" w:rsidR="00E320D0" w:rsidRPr="00733EFE" w:rsidRDefault="000C22D4" w:rsidP="00E32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Ихсанова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  <w:p w14:paraId="26816889" w14:textId="7F06B6B6" w:rsidR="00E320D0" w:rsidRPr="00733EFE" w:rsidRDefault="00BC6791" w:rsidP="00BC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«___»___________2025 г</w:t>
            </w:r>
          </w:p>
        </w:tc>
      </w:tr>
    </w:tbl>
    <w:p w14:paraId="4544376B" w14:textId="77777777" w:rsidR="0069329C" w:rsidRPr="00614AF9" w:rsidRDefault="0069329C" w:rsidP="00BB04ED">
      <w:pPr>
        <w:spacing w:after="0"/>
        <w:jc w:val="center"/>
        <w:rPr>
          <w:rFonts w:ascii="Times New Roman" w:eastAsia="Calibri" w:hAnsi="Times New Roman" w:cs="Times New Roman"/>
        </w:rPr>
      </w:pPr>
    </w:p>
    <w:p w14:paraId="650ECF79" w14:textId="77777777" w:rsidR="00BB04ED" w:rsidRDefault="00BB04ED" w:rsidP="00BB04ED">
      <w:pPr>
        <w:jc w:val="center"/>
        <w:rPr>
          <w:sz w:val="32"/>
          <w:szCs w:val="32"/>
        </w:rPr>
      </w:pPr>
    </w:p>
    <w:p w14:paraId="043A395D" w14:textId="77777777" w:rsidR="00BB04ED" w:rsidRPr="00BB04ED" w:rsidRDefault="00BB04ED" w:rsidP="00BB04ED">
      <w:pPr>
        <w:spacing w:after="0" w:line="240" w:lineRule="auto"/>
        <w:jc w:val="center"/>
        <w:rPr>
          <w:sz w:val="32"/>
          <w:szCs w:val="32"/>
        </w:rPr>
      </w:pPr>
    </w:p>
    <w:p w14:paraId="48B7678C" w14:textId="1DEE9BCC" w:rsidR="00BB04ED" w:rsidRDefault="00BC6791" w:rsidP="00BB04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Программа лагеря дневного пребывания «Улыбка» </w:t>
      </w:r>
      <w:r>
        <w:rPr>
          <w:rFonts w:ascii="Times New Roman" w:hAnsi="Times New Roman" w:cs="Times New Roman"/>
          <w:sz w:val="32"/>
          <w:szCs w:val="32"/>
        </w:rPr>
        <w:br/>
        <w:t xml:space="preserve">МАОУ школа №18 Кировского района </w:t>
      </w:r>
      <w:r>
        <w:rPr>
          <w:rFonts w:ascii="Times New Roman" w:hAnsi="Times New Roman" w:cs="Times New Roman"/>
          <w:sz w:val="32"/>
          <w:szCs w:val="32"/>
        </w:rPr>
        <w:br/>
        <w:t>городского округа город Уфа</w:t>
      </w:r>
      <w:r>
        <w:rPr>
          <w:rFonts w:ascii="Times New Roman" w:hAnsi="Times New Roman" w:cs="Times New Roman"/>
          <w:sz w:val="32"/>
          <w:szCs w:val="32"/>
        </w:rPr>
        <w:br/>
        <w:t xml:space="preserve">Республики Башкортостан </w:t>
      </w:r>
    </w:p>
    <w:p w14:paraId="02BF3647" w14:textId="00D8DDA2" w:rsidR="00BB04ED" w:rsidRPr="00E320D0" w:rsidRDefault="00BC6791" w:rsidP="00BB04E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Профиль: ЭКСКУРСИИ И ПОХОДЫ</w:t>
      </w:r>
    </w:p>
    <w:p w14:paraId="7C91F1AB" w14:textId="77777777" w:rsidR="0069329C" w:rsidRPr="00E320D0" w:rsidRDefault="0069329C" w:rsidP="00BB04ED">
      <w:pPr>
        <w:tabs>
          <w:tab w:val="left" w:pos="3513"/>
        </w:tabs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14:paraId="05F12FF4" w14:textId="77777777" w:rsidR="0069329C" w:rsidRPr="00E20B00" w:rsidRDefault="0069329C" w:rsidP="0069329C">
      <w:pPr>
        <w:rPr>
          <w:rFonts w:ascii="Times New Roman" w:eastAsia="Calibri" w:hAnsi="Times New Roman" w:cs="Times New Roman"/>
        </w:rPr>
      </w:pPr>
    </w:p>
    <w:p w14:paraId="10C94D61" w14:textId="77777777" w:rsidR="0069329C" w:rsidRDefault="0069329C" w:rsidP="0069329C">
      <w:pPr>
        <w:rPr>
          <w:rFonts w:ascii="Times New Roman" w:eastAsia="Calibri" w:hAnsi="Times New Roman" w:cs="Times New Roman"/>
        </w:rPr>
      </w:pPr>
    </w:p>
    <w:p w14:paraId="15AA3C63" w14:textId="77777777" w:rsidR="00733EFE" w:rsidRDefault="00733EFE" w:rsidP="0069329C">
      <w:pPr>
        <w:rPr>
          <w:rFonts w:ascii="Times New Roman" w:eastAsia="Calibri" w:hAnsi="Times New Roman" w:cs="Times New Roman"/>
        </w:rPr>
      </w:pPr>
    </w:p>
    <w:p w14:paraId="3EDB53A5" w14:textId="77777777" w:rsidR="00733EFE" w:rsidRDefault="00733EFE" w:rsidP="0069329C">
      <w:pPr>
        <w:rPr>
          <w:rFonts w:ascii="Times New Roman" w:eastAsia="Calibri" w:hAnsi="Times New Roman" w:cs="Times New Roman"/>
        </w:rPr>
      </w:pPr>
    </w:p>
    <w:p w14:paraId="7F24A4D3" w14:textId="77777777" w:rsidR="00733EFE" w:rsidRDefault="00733EFE" w:rsidP="0069329C">
      <w:pPr>
        <w:rPr>
          <w:rFonts w:ascii="Times New Roman" w:eastAsia="Calibri" w:hAnsi="Times New Roman" w:cs="Times New Roman"/>
        </w:rPr>
      </w:pPr>
    </w:p>
    <w:p w14:paraId="3BD42239" w14:textId="77777777" w:rsidR="00733EFE" w:rsidRPr="00E20B00" w:rsidRDefault="00733EFE" w:rsidP="0069329C">
      <w:pPr>
        <w:rPr>
          <w:rFonts w:ascii="Times New Roman" w:eastAsia="Calibri" w:hAnsi="Times New Roman" w:cs="Times New Roman"/>
        </w:rPr>
      </w:pPr>
    </w:p>
    <w:p w14:paraId="5431AA04" w14:textId="77777777" w:rsidR="0069329C" w:rsidRPr="00BB04ED" w:rsidRDefault="0069329C" w:rsidP="00BB04ED">
      <w:pPr>
        <w:tabs>
          <w:tab w:val="left" w:pos="6931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B04ED">
        <w:rPr>
          <w:rFonts w:ascii="Times New Roman" w:eastAsia="Calibri" w:hAnsi="Times New Roman" w:cs="Times New Roman"/>
          <w:sz w:val="28"/>
          <w:szCs w:val="28"/>
        </w:rPr>
        <w:t>Кильдиярова</w:t>
      </w:r>
      <w:proofErr w:type="spellEnd"/>
      <w:r w:rsidRPr="00BB04ED">
        <w:rPr>
          <w:rFonts w:ascii="Times New Roman" w:eastAsia="Calibri" w:hAnsi="Times New Roman" w:cs="Times New Roman"/>
          <w:sz w:val="28"/>
          <w:szCs w:val="28"/>
        </w:rPr>
        <w:t xml:space="preserve"> Л.А.</w:t>
      </w:r>
    </w:p>
    <w:p w14:paraId="105435F8" w14:textId="77777777" w:rsidR="0069329C" w:rsidRPr="00BB04ED" w:rsidRDefault="0069329C" w:rsidP="00BB04ED">
      <w:pPr>
        <w:tabs>
          <w:tab w:val="left" w:pos="4083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B04ED">
        <w:rPr>
          <w:rFonts w:ascii="Times New Roman" w:eastAsia="Calibri" w:hAnsi="Times New Roman" w:cs="Times New Roman"/>
          <w:sz w:val="28"/>
          <w:szCs w:val="28"/>
        </w:rPr>
        <w:tab/>
        <w:t xml:space="preserve">Начальник лагеря                                                                                                   </w:t>
      </w:r>
    </w:p>
    <w:p w14:paraId="09A72EC2" w14:textId="77777777" w:rsidR="0069329C" w:rsidRPr="00E20B00" w:rsidRDefault="0069329C" w:rsidP="00BB04ED">
      <w:pPr>
        <w:tabs>
          <w:tab w:val="left" w:pos="4083"/>
        </w:tabs>
        <w:spacing w:after="0"/>
        <w:rPr>
          <w:rFonts w:ascii="Times New Roman" w:eastAsia="Calibri" w:hAnsi="Times New Roman" w:cs="Times New Roman"/>
        </w:rPr>
      </w:pPr>
      <w:r w:rsidRPr="00E20B00">
        <w:rPr>
          <w:rFonts w:ascii="Times New Roman" w:eastAsia="Calibri" w:hAnsi="Times New Roman" w:cs="Times New Roman"/>
        </w:rPr>
        <w:t xml:space="preserve">                                                                     </w:t>
      </w:r>
    </w:p>
    <w:p w14:paraId="6DB97CC6" w14:textId="77777777" w:rsidR="0069329C" w:rsidRPr="00E20B00" w:rsidRDefault="0069329C" w:rsidP="0069329C">
      <w:pPr>
        <w:tabs>
          <w:tab w:val="left" w:pos="4083"/>
        </w:tabs>
        <w:rPr>
          <w:rFonts w:ascii="Times New Roman" w:eastAsia="Calibri" w:hAnsi="Times New Roman" w:cs="Times New Roman"/>
        </w:rPr>
      </w:pPr>
    </w:p>
    <w:p w14:paraId="7FF4AFE3" w14:textId="77777777" w:rsidR="00BB04ED" w:rsidRDefault="00BB04ED" w:rsidP="0069329C">
      <w:pPr>
        <w:tabs>
          <w:tab w:val="left" w:pos="4083"/>
        </w:tabs>
        <w:jc w:val="center"/>
        <w:rPr>
          <w:rFonts w:ascii="Times New Roman" w:eastAsia="Calibri" w:hAnsi="Times New Roman" w:cs="Times New Roman"/>
        </w:rPr>
      </w:pPr>
    </w:p>
    <w:p w14:paraId="690C9052" w14:textId="77777777" w:rsidR="00BB04ED" w:rsidRDefault="00BB04ED" w:rsidP="0069329C">
      <w:pPr>
        <w:tabs>
          <w:tab w:val="left" w:pos="4083"/>
        </w:tabs>
        <w:jc w:val="center"/>
        <w:rPr>
          <w:rFonts w:ascii="Times New Roman" w:eastAsia="Calibri" w:hAnsi="Times New Roman" w:cs="Times New Roman"/>
        </w:rPr>
      </w:pPr>
    </w:p>
    <w:p w14:paraId="2209998B" w14:textId="77777777" w:rsidR="009B55E3" w:rsidRDefault="009B55E3" w:rsidP="0069329C">
      <w:pPr>
        <w:tabs>
          <w:tab w:val="left" w:pos="4083"/>
        </w:tabs>
        <w:jc w:val="center"/>
        <w:rPr>
          <w:rFonts w:ascii="Times New Roman" w:eastAsia="Calibri" w:hAnsi="Times New Roman" w:cs="Times New Roman"/>
        </w:rPr>
      </w:pPr>
    </w:p>
    <w:p w14:paraId="655437B8" w14:textId="77777777" w:rsidR="009B55E3" w:rsidRDefault="009B55E3" w:rsidP="0069329C">
      <w:pPr>
        <w:tabs>
          <w:tab w:val="left" w:pos="4083"/>
        </w:tabs>
        <w:jc w:val="center"/>
        <w:rPr>
          <w:rFonts w:ascii="Times New Roman" w:eastAsia="Calibri" w:hAnsi="Times New Roman" w:cs="Times New Roman"/>
        </w:rPr>
      </w:pPr>
    </w:p>
    <w:p w14:paraId="6AEA7FF5" w14:textId="77777777" w:rsidR="009B55E3" w:rsidRDefault="009B55E3" w:rsidP="0069329C">
      <w:pPr>
        <w:tabs>
          <w:tab w:val="left" w:pos="4083"/>
        </w:tabs>
        <w:jc w:val="center"/>
        <w:rPr>
          <w:rFonts w:ascii="Times New Roman" w:eastAsia="Calibri" w:hAnsi="Times New Roman" w:cs="Times New Roman"/>
        </w:rPr>
      </w:pPr>
    </w:p>
    <w:p w14:paraId="413BCC58" w14:textId="77777777" w:rsidR="0069329C" w:rsidRPr="00BB04ED" w:rsidRDefault="000C22D4" w:rsidP="0069329C">
      <w:pPr>
        <w:tabs>
          <w:tab w:val="left" w:pos="4083"/>
        </w:tabs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Уфа - 2025</w:t>
      </w:r>
    </w:p>
    <w:p w14:paraId="0C79C41D" w14:textId="1ABB3FBC" w:rsidR="00BB04ED" w:rsidRPr="00BC6791" w:rsidRDefault="00BB04ED" w:rsidP="00BC6791">
      <w:pPr>
        <w:tabs>
          <w:tab w:val="left" w:pos="6942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679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3"/>
        <w:gridCol w:w="920"/>
      </w:tblGrid>
      <w:tr w:rsidR="00BB04ED" w14:paraId="7B84F849" w14:textId="77777777" w:rsidTr="00BB04ED">
        <w:tc>
          <w:tcPr>
            <w:tcW w:w="8553" w:type="dxa"/>
            <w:shd w:val="clear" w:color="auto" w:fill="auto"/>
          </w:tcPr>
          <w:p w14:paraId="3665391E" w14:textId="77777777" w:rsidR="00BB04ED" w:rsidRPr="00BC6791" w:rsidRDefault="00BB04ED" w:rsidP="00BB04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1" w:name="_Hlk100848127"/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14:paraId="644D10A8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B04ED" w14:paraId="54646063" w14:textId="77777777" w:rsidTr="00BB04ED">
        <w:tc>
          <w:tcPr>
            <w:tcW w:w="8553" w:type="dxa"/>
            <w:shd w:val="clear" w:color="auto" w:fill="auto"/>
          </w:tcPr>
          <w:p w14:paraId="37360101" w14:textId="77777777" w:rsidR="00BB04ED" w:rsidRPr="00BC6791" w:rsidRDefault="00BB04ED" w:rsidP="00BB04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14:paraId="2DD16033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B04ED" w14:paraId="6E62F8E9" w14:textId="77777777" w:rsidTr="00BB04ED">
        <w:trPr>
          <w:trHeight w:val="593"/>
        </w:trPr>
        <w:tc>
          <w:tcPr>
            <w:tcW w:w="8553" w:type="dxa"/>
            <w:vMerge w:val="restart"/>
            <w:shd w:val="clear" w:color="auto" w:fill="FFFFFF"/>
          </w:tcPr>
          <w:p w14:paraId="29D2AA55" w14:textId="77777777" w:rsidR="00BB04ED" w:rsidRPr="00BC6791" w:rsidRDefault="00BB04ED" w:rsidP="00BB04ED">
            <w:pPr>
              <w:ind w:firstLine="8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11DD35BB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BB04ED" w14:paraId="6058A356" w14:textId="77777777" w:rsidTr="00BB04ED">
        <w:tc>
          <w:tcPr>
            <w:tcW w:w="8553" w:type="dxa"/>
            <w:shd w:val="clear" w:color="auto" w:fill="auto"/>
          </w:tcPr>
          <w:p w14:paraId="65F3E267" w14:textId="77777777" w:rsidR="00BB04ED" w:rsidRPr="00BC6791" w:rsidRDefault="00BB04ED" w:rsidP="00BB04ED">
            <w:pPr>
              <w:ind w:firstLine="846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14:paraId="584168A7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BB04ED" w14:paraId="13227827" w14:textId="77777777" w:rsidTr="00BB04ED">
        <w:trPr>
          <w:trHeight w:val="593"/>
        </w:trPr>
        <w:tc>
          <w:tcPr>
            <w:tcW w:w="8553" w:type="dxa"/>
            <w:vMerge w:val="restart"/>
            <w:shd w:val="clear" w:color="auto" w:fill="FFFFFF"/>
          </w:tcPr>
          <w:p w14:paraId="437EFDD2" w14:textId="77777777" w:rsidR="00BB04ED" w:rsidRPr="00BC6791" w:rsidRDefault="00BB04ED" w:rsidP="00BB04ED">
            <w:pPr>
              <w:ind w:firstLine="846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79DC4A7C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BB04ED" w14:paraId="029DBC2E" w14:textId="77777777" w:rsidTr="00BB04ED">
        <w:trPr>
          <w:trHeight w:val="322"/>
        </w:trPr>
        <w:tc>
          <w:tcPr>
            <w:tcW w:w="8553" w:type="dxa"/>
            <w:shd w:val="clear" w:color="auto" w:fill="FFFFFF"/>
          </w:tcPr>
          <w:p w14:paraId="2C682272" w14:textId="77777777" w:rsidR="00BB04ED" w:rsidRPr="00BC6791" w:rsidRDefault="00BB04ED" w:rsidP="00BB04ED">
            <w:pPr>
              <w:ind w:firstLine="846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14:paraId="31FE44AF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BB04ED" w14:paraId="0CB40943" w14:textId="77777777" w:rsidTr="00BB04ED">
        <w:tc>
          <w:tcPr>
            <w:tcW w:w="8553" w:type="dxa"/>
            <w:shd w:val="clear" w:color="auto" w:fill="auto"/>
          </w:tcPr>
          <w:p w14:paraId="7848D293" w14:textId="77777777" w:rsidR="00BB04ED" w:rsidRPr="00BC6791" w:rsidRDefault="00BB04ED" w:rsidP="00BB04ED">
            <w:pPr>
              <w:pStyle w:val="1"/>
              <w:spacing w:before="0" w:after="0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shd w:val="clear" w:color="auto" w:fill="auto"/>
          </w:tcPr>
          <w:p w14:paraId="1CC35581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B04ED" w14:paraId="07AF38C2" w14:textId="77777777" w:rsidTr="00BB04ED">
        <w:tc>
          <w:tcPr>
            <w:tcW w:w="8553" w:type="dxa"/>
            <w:shd w:val="clear" w:color="auto" w:fill="auto"/>
          </w:tcPr>
          <w:p w14:paraId="71D4092F" w14:textId="77777777" w:rsidR="00BB04ED" w:rsidRPr="00BC6791" w:rsidRDefault="00BB04ED" w:rsidP="00BB04ED">
            <w:pPr>
              <w:ind w:firstLine="8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2" w:name="_Hlk100848748"/>
            <w:bookmarkEnd w:id="1"/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14:paraId="6E71329A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B04ED" w14:paraId="6748FDA2" w14:textId="77777777" w:rsidTr="00BB04ED">
        <w:tc>
          <w:tcPr>
            <w:tcW w:w="8553" w:type="dxa"/>
            <w:shd w:val="clear" w:color="auto" w:fill="auto"/>
          </w:tcPr>
          <w:p w14:paraId="682112DC" w14:textId="77777777" w:rsidR="00BB04ED" w:rsidRPr="00BC6791" w:rsidRDefault="00BB04ED" w:rsidP="00BB04ED">
            <w:pPr>
              <w:ind w:firstLine="8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14:paraId="57DD7E74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B04ED" w14:paraId="0ABD31D2" w14:textId="77777777" w:rsidTr="00BB04ED">
        <w:tc>
          <w:tcPr>
            <w:tcW w:w="8553" w:type="dxa"/>
            <w:shd w:val="clear" w:color="auto" w:fill="auto"/>
          </w:tcPr>
          <w:p w14:paraId="7637135A" w14:textId="77777777" w:rsidR="00BB04ED" w:rsidRPr="00BC6791" w:rsidRDefault="00BB04ED" w:rsidP="00BB04ED">
            <w:pPr>
              <w:ind w:firstLine="85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2.3. Модуль </w:t>
            </w:r>
            <w:r w:rsidRPr="00BC6791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14:paraId="39EE6C4A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BB04ED" w14:paraId="3F8FF100" w14:textId="77777777" w:rsidTr="00BB04ED">
        <w:trPr>
          <w:trHeight w:val="593"/>
        </w:trPr>
        <w:tc>
          <w:tcPr>
            <w:tcW w:w="8553" w:type="dxa"/>
            <w:vMerge w:val="restart"/>
            <w:shd w:val="clear" w:color="auto" w:fill="FFFFFF"/>
          </w:tcPr>
          <w:p w14:paraId="172CFE16" w14:textId="77777777" w:rsidR="00BB04ED" w:rsidRPr="00BC6791" w:rsidRDefault="00BB04ED" w:rsidP="00BB04ED">
            <w:pPr>
              <w:ind w:firstLine="8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iCs/>
                <w:sz w:val="28"/>
                <w:szCs w:val="28"/>
              </w:rPr>
              <w:t>2.4. Модуль «Коллективно-творческое дело (КТД)</w:t>
            </w:r>
            <w:r w:rsidRPr="00BC67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341C5FB2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BB04ED" w14:paraId="4642C0D1" w14:textId="77777777" w:rsidTr="00BB04ED">
        <w:tc>
          <w:tcPr>
            <w:tcW w:w="8553" w:type="dxa"/>
            <w:shd w:val="clear" w:color="auto" w:fill="auto"/>
          </w:tcPr>
          <w:p w14:paraId="101D75D4" w14:textId="77777777" w:rsidR="00BB04ED" w:rsidRPr="00BC6791" w:rsidRDefault="00BB04ED" w:rsidP="00BB04ED">
            <w:pPr>
              <w:ind w:firstLine="8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14:paraId="553DFDE9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BB04ED" w14:paraId="6D205355" w14:textId="77777777" w:rsidTr="00BB04ED">
        <w:tc>
          <w:tcPr>
            <w:tcW w:w="8553" w:type="dxa"/>
            <w:shd w:val="clear" w:color="auto" w:fill="auto"/>
          </w:tcPr>
          <w:p w14:paraId="09EBDE5B" w14:textId="77777777" w:rsidR="00BB04ED" w:rsidRPr="00BC6791" w:rsidRDefault="00BB04ED" w:rsidP="00BB04ED">
            <w:pPr>
              <w:ind w:firstLine="8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14:paraId="38BE0706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BB04ED" w14:paraId="31A34114" w14:textId="77777777" w:rsidTr="00BB04ED">
        <w:trPr>
          <w:trHeight w:val="570"/>
        </w:trPr>
        <w:tc>
          <w:tcPr>
            <w:tcW w:w="8553" w:type="dxa"/>
            <w:vMerge w:val="restart"/>
            <w:shd w:val="clear" w:color="auto" w:fill="FFFFFF"/>
          </w:tcPr>
          <w:p w14:paraId="0C29E223" w14:textId="77777777" w:rsidR="00BB04ED" w:rsidRPr="00BC6791" w:rsidRDefault="00BB04ED" w:rsidP="00BB04ED">
            <w:pPr>
              <w:ind w:firstLine="85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BC6791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2.7.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3DD50EBD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BB04ED" w14:paraId="6B27943F" w14:textId="77777777" w:rsidTr="00BB04ED">
        <w:tc>
          <w:tcPr>
            <w:tcW w:w="8553" w:type="dxa"/>
            <w:shd w:val="clear" w:color="auto" w:fill="auto"/>
          </w:tcPr>
          <w:p w14:paraId="5F045CA1" w14:textId="77777777" w:rsidR="00BB04ED" w:rsidRPr="00BC6791" w:rsidRDefault="00BB04ED" w:rsidP="00BB04ED">
            <w:pPr>
              <w:ind w:firstLine="8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2.8.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14:paraId="45626774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BB04ED" w14:paraId="14C243D0" w14:textId="77777777" w:rsidTr="00BB04ED">
        <w:tc>
          <w:tcPr>
            <w:tcW w:w="8553" w:type="dxa"/>
            <w:shd w:val="clear" w:color="auto" w:fill="auto"/>
          </w:tcPr>
          <w:p w14:paraId="686F1D2F" w14:textId="77777777" w:rsidR="00BB04ED" w:rsidRPr="00BC6791" w:rsidRDefault="00BB04ED" w:rsidP="00BB04ED">
            <w:pPr>
              <w:ind w:firstLine="8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eastAsia="Arial" w:hAnsi="Times New Roman" w:cs="Times New Roman"/>
                <w:sz w:val="28"/>
                <w:szCs w:val="28"/>
                <w:shd w:val="clear" w:color="auto" w:fill="FBFBFB"/>
              </w:rPr>
              <w:t>2.9.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14:paraId="09BF8E49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BB04ED" w14:paraId="6C81A024" w14:textId="77777777" w:rsidTr="00BB04ED">
        <w:tc>
          <w:tcPr>
            <w:tcW w:w="8553" w:type="dxa"/>
            <w:shd w:val="clear" w:color="auto" w:fill="auto"/>
          </w:tcPr>
          <w:p w14:paraId="7BB04C5D" w14:textId="77777777" w:rsidR="00BB04ED" w:rsidRPr="00BC6791" w:rsidRDefault="00BB04ED" w:rsidP="00BB04ED">
            <w:pPr>
              <w:ind w:firstLine="8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2.10. Модуль «Работа с 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14:paraId="356E88C4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BB04ED" w14:paraId="5308F61F" w14:textId="77777777" w:rsidTr="00BB04ED">
        <w:tc>
          <w:tcPr>
            <w:tcW w:w="8553" w:type="dxa"/>
            <w:shd w:val="clear" w:color="auto" w:fill="auto"/>
          </w:tcPr>
          <w:p w14:paraId="43E97638" w14:textId="77777777" w:rsidR="00BB04ED" w:rsidRPr="00BC6791" w:rsidRDefault="00BB04ED" w:rsidP="00BB04ED">
            <w:pPr>
              <w:ind w:firstLine="8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2.11.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14:paraId="6E6926F8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BB04ED" w14:paraId="2AE132FD" w14:textId="77777777" w:rsidTr="00BB04ED">
        <w:tc>
          <w:tcPr>
            <w:tcW w:w="8553" w:type="dxa"/>
            <w:shd w:val="clear" w:color="auto" w:fill="auto"/>
          </w:tcPr>
          <w:p w14:paraId="19D6F12F" w14:textId="77777777" w:rsidR="00BB04ED" w:rsidRPr="00BC6791" w:rsidRDefault="00BB04ED" w:rsidP="00BB04ED">
            <w:pPr>
              <w:ind w:firstLine="850"/>
              <w:rPr>
                <w:rFonts w:ascii="Times New Roman" w:hAnsi="Times New Roman" w:cs="Times New Roman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sz w:val="28"/>
                <w:szCs w:val="28"/>
              </w:rPr>
              <w:t>2.12.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14:paraId="65EF5D75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BB04ED" w14:paraId="405FC900" w14:textId="77777777" w:rsidTr="00BB04ED">
        <w:tc>
          <w:tcPr>
            <w:tcW w:w="8553" w:type="dxa"/>
            <w:shd w:val="clear" w:color="auto" w:fill="auto"/>
          </w:tcPr>
          <w:p w14:paraId="1C6DD374" w14:textId="77777777" w:rsidR="00BB04ED" w:rsidRPr="00BC6791" w:rsidRDefault="00BB04ED" w:rsidP="00BB04ED">
            <w:pPr>
              <w:ind w:firstLine="8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2.13. Модуль «Профориентация»</w:t>
            </w:r>
          </w:p>
        </w:tc>
        <w:tc>
          <w:tcPr>
            <w:tcW w:w="920" w:type="dxa"/>
            <w:shd w:val="clear" w:color="auto" w:fill="auto"/>
          </w:tcPr>
          <w:p w14:paraId="3C55BDD1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B04ED" w14:paraId="7E045397" w14:textId="77777777" w:rsidTr="00BB04ED">
        <w:tc>
          <w:tcPr>
            <w:tcW w:w="8553" w:type="dxa"/>
            <w:shd w:val="clear" w:color="auto" w:fill="auto"/>
          </w:tcPr>
          <w:p w14:paraId="35AEE92E" w14:textId="77777777" w:rsidR="00BB04ED" w:rsidRPr="00BC6791" w:rsidRDefault="00BB04ED" w:rsidP="00BB04ED">
            <w:pPr>
              <w:ind w:firstLine="850"/>
              <w:rPr>
                <w:rFonts w:ascii="Times New Roman" w:hAnsi="Times New Roman" w:cs="Times New Roman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2.14. Модуль «Детское медиа-пространство»</w:t>
            </w:r>
          </w:p>
        </w:tc>
        <w:tc>
          <w:tcPr>
            <w:tcW w:w="920" w:type="dxa"/>
            <w:shd w:val="clear" w:color="auto" w:fill="auto"/>
          </w:tcPr>
          <w:p w14:paraId="12345DEF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BB04ED" w14:paraId="102DF6E2" w14:textId="77777777" w:rsidTr="00BB04ED">
        <w:trPr>
          <w:trHeight w:val="570"/>
        </w:trPr>
        <w:tc>
          <w:tcPr>
            <w:tcW w:w="8553" w:type="dxa"/>
            <w:vMerge w:val="restart"/>
            <w:shd w:val="clear" w:color="auto" w:fill="FFFFFF"/>
          </w:tcPr>
          <w:p w14:paraId="0707C9C9" w14:textId="77777777" w:rsidR="00BB04ED" w:rsidRPr="00BC6791" w:rsidRDefault="00BB04ED" w:rsidP="00BB04ED">
            <w:pPr>
              <w:tabs>
                <w:tab w:val="left" w:pos="851"/>
              </w:tabs>
              <w:ind w:firstLine="850"/>
              <w:rPr>
                <w:rFonts w:ascii="Times New Roman" w:hAnsi="Times New Roman" w:cs="Times New Roman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2.15. Модуль </w:t>
            </w:r>
            <w:r w:rsidRPr="00BC6791">
              <w:rPr>
                <w:rFonts w:ascii="Times New Roman" w:hAnsi="Times New Roman" w:cs="Times New Roman"/>
                <w:sz w:val="28"/>
                <w:szCs w:val="28"/>
              </w:rPr>
              <w:t>«Цифровая среда воспитания»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50D4D64C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BB04ED" w14:paraId="6E1EE07A" w14:textId="77777777" w:rsidTr="00BB04ED">
        <w:trPr>
          <w:trHeight w:val="570"/>
        </w:trPr>
        <w:tc>
          <w:tcPr>
            <w:tcW w:w="8553" w:type="dxa"/>
            <w:vMerge w:val="restart"/>
            <w:shd w:val="clear" w:color="auto" w:fill="FFFFFF"/>
          </w:tcPr>
          <w:p w14:paraId="4E64E456" w14:textId="77777777" w:rsidR="00BB04ED" w:rsidRPr="00BC6791" w:rsidRDefault="00BB04ED" w:rsidP="00BB04ED">
            <w:pPr>
              <w:keepNext/>
              <w:keepLines/>
              <w:widowControl w:val="0"/>
              <w:ind w:firstLine="85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67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ko-KR"/>
              </w:rPr>
              <w:t>2.16. Модуль «Социальное партнерство»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0F98A5D7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BB04ED" w14:paraId="0F70FCCC" w14:textId="77777777" w:rsidTr="00BB04ED">
        <w:tc>
          <w:tcPr>
            <w:tcW w:w="8553" w:type="dxa"/>
            <w:shd w:val="clear" w:color="auto" w:fill="auto"/>
          </w:tcPr>
          <w:p w14:paraId="31968B14" w14:textId="77777777" w:rsidR="00BB04ED" w:rsidRPr="00BC6791" w:rsidRDefault="00BB04ED" w:rsidP="00BB04ED">
            <w:pPr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3" w:name="_Hlk100848186"/>
            <w:bookmarkEnd w:id="2"/>
            <w:r w:rsidRPr="00BC6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14:paraId="77624153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B04ED" w14:paraId="3F7E2D7F" w14:textId="77777777" w:rsidTr="00BB04ED">
        <w:trPr>
          <w:trHeight w:val="570"/>
        </w:trPr>
        <w:tc>
          <w:tcPr>
            <w:tcW w:w="8553" w:type="dxa"/>
            <w:vMerge w:val="restart"/>
            <w:shd w:val="clear" w:color="auto" w:fill="FFFFFF"/>
          </w:tcPr>
          <w:p w14:paraId="7C9EEA75" w14:textId="77777777" w:rsidR="00BB04ED" w:rsidRPr="00BC6791" w:rsidRDefault="00BB04ED" w:rsidP="00BB04ED">
            <w:pPr>
              <w:ind w:firstLine="8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6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77958E3A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BB04ED" w14:paraId="41BFF41B" w14:textId="77777777" w:rsidTr="00BB04ED">
        <w:trPr>
          <w:trHeight w:val="593"/>
        </w:trPr>
        <w:tc>
          <w:tcPr>
            <w:tcW w:w="8553" w:type="dxa"/>
            <w:vMerge w:val="restart"/>
            <w:shd w:val="clear" w:color="auto" w:fill="FFFFFF"/>
          </w:tcPr>
          <w:p w14:paraId="66A446AA" w14:textId="77777777" w:rsidR="00BB04ED" w:rsidRPr="00BC6791" w:rsidRDefault="00BB04ED" w:rsidP="00BB04ED">
            <w:pPr>
              <w:ind w:firstLine="850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4737C651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BB04ED" w14:paraId="2CF2EBEE" w14:textId="77777777" w:rsidTr="00BB04ED">
        <w:tc>
          <w:tcPr>
            <w:tcW w:w="8553" w:type="dxa"/>
            <w:shd w:val="clear" w:color="auto" w:fill="auto"/>
          </w:tcPr>
          <w:p w14:paraId="7C04921C" w14:textId="77777777" w:rsidR="00BB04ED" w:rsidRPr="00BC6791" w:rsidRDefault="00BB04ED" w:rsidP="00BB04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14:paraId="5666485D" w14:textId="77777777" w:rsidR="00BB04ED" w:rsidRPr="00BC6791" w:rsidRDefault="00BB04ED" w:rsidP="00BB04E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79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bookmarkEnd w:id="3"/>
    </w:tbl>
    <w:p w14:paraId="7E51E29F" w14:textId="77777777" w:rsidR="00BB04ED" w:rsidRDefault="00BB04ED" w:rsidP="009002D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266FF3CF" w14:textId="77777777" w:rsidR="00BB04ED" w:rsidRDefault="00BB04ED" w:rsidP="00BB04ED">
      <w:pPr>
        <w:tabs>
          <w:tab w:val="left" w:pos="851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04ED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2FE92464" w14:textId="77777777" w:rsidR="00BB04ED" w:rsidRPr="00BB04ED" w:rsidRDefault="00BB04ED" w:rsidP="00BB04ED">
      <w:pPr>
        <w:tabs>
          <w:tab w:val="left" w:pos="851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воспитания для организаций отдыха детей и их оздоровления (далее – Программа воспитания</w:t>
      </w:r>
      <w:r w:rsid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Программа) подготовлена МАОУ </w:t>
      </w: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Школа 18 ГО </w:t>
      </w:r>
      <w:proofErr w:type="spellStart"/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>г.Уфа</w:t>
      </w:r>
      <w:proofErr w:type="spellEnd"/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РБ на основе Примерной рабочей программы воспитания, в соответствии с нормативно-правовыми документами: </w:t>
      </w:r>
    </w:p>
    <w:p w14:paraId="1E25E227" w14:textId="77777777" w:rsidR="00BB04ED" w:rsidRPr="00BB04ED" w:rsidRDefault="00BB04ED" w:rsidP="00BB04ED">
      <w:pPr>
        <w:spacing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2E61B322" w14:textId="77777777" w:rsidR="00BB04ED" w:rsidRPr="00BB04ED" w:rsidRDefault="00BB04ED" w:rsidP="00BB04ED">
      <w:pPr>
        <w:tabs>
          <w:tab w:val="left" w:pos="851"/>
        </w:tabs>
        <w:spacing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14:paraId="7521E555" w14:textId="77777777" w:rsidR="00BB04ED" w:rsidRPr="00BB04ED" w:rsidRDefault="00BB04ED" w:rsidP="00BB04ED">
      <w:pPr>
        <w:tabs>
          <w:tab w:val="left" w:pos="851"/>
        </w:tabs>
        <w:spacing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14:paraId="3067E0BF" w14:textId="77777777" w:rsidR="00BB04ED" w:rsidRPr="00BB04ED" w:rsidRDefault="00BB04ED" w:rsidP="00BB04ED">
      <w:pPr>
        <w:tabs>
          <w:tab w:val="left" w:pos="851"/>
        </w:tabs>
        <w:spacing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1C25C466" w14:textId="77777777" w:rsidR="00BB04ED" w:rsidRPr="00BB04ED" w:rsidRDefault="00BB04ED" w:rsidP="00BB04ED">
      <w:pPr>
        <w:tabs>
          <w:tab w:val="left" w:pos="851"/>
        </w:tabs>
        <w:spacing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14:paraId="6FEC3BB1" w14:textId="77777777" w:rsidR="00BB04ED" w:rsidRPr="00BB04ED" w:rsidRDefault="00BB04ED" w:rsidP="00BB04ED">
      <w:pPr>
        <w:tabs>
          <w:tab w:val="left" w:pos="851"/>
        </w:tabs>
        <w:spacing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14:paraId="54BAEFCF" w14:textId="77777777" w:rsidR="00BB04ED" w:rsidRPr="00BB04ED" w:rsidRDefault="00BB04ED" w:rsidP="00BB04ED">
      <w:pPr>
        <w:tabs>
          <w:tab w:val="left" w:pos="851"/>
        </w:tabs>
        <w:spacing w:line="24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228EB171" w14:textId="77777777" w:rsidR="00BB04ED" w:rsidRPr="00BB04ED" w:rsidRDefault="00BB04ED" w:rsidP="00BB04ED">
      <w:pPr>
        <w:tabs>
          <w:tab w:val="left" w:pos="851"/>
        </w:tabs>
        <w:spacing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5739FC57" w14:textId="77777777" w:rsidR="00BB04ED" w:rsidRPr="00BB04ED" w:rsidRDefault="00BB04ED" w:rsidP="00BB04ED">
      <w:pPr>
        <w:tabs>
          <w:tab w:val="left" w:pos="851"/>
        </w:tabs>
        <w:spacing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14:paraId="66926999" w14:textId="77777777" w:rsidR="00BB04ED" w:rsidRPr="00BB04ED" w:rsidRDefault="00BB04ED" w:rsidP="00BB04ED">
      <w:pPr>
        <w:tabs>
          <w:tab w:val="left" w:pos="851"/>
        </w:tabs>
        <w:spacing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19EA042D" w14:textId="77777777" w:rsidR="00BB04ED" w:rsidRPr="00BB04ED" w:rsidRDefault="00BB04ED" w:rsidP="00BB04ED">
      <w:pPr>
        <w:tabs>
          <w:tab w:val="left" w:pos="851"/>
        </w:tabs>
        <w:spacing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41AEF3E9" w14:textId="77777777" w:rsidR="00BB04ED" w:rsidRPr="00BB04ED" w:rsidRDefault="00BB04ED" w:rsidP="00BB04ED">
      <w:pPr>
        <w:tabs>
          <w:tab w:val="left" w:pos="851"/>
        </w:tabs>
        <w:spacing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14:paraId="6FD00902" w14:textId="77777777" w:rsidR="00BB04ED" w:rsidRDefault="00BB04ED" w:rsidP="000D73F9">
      <w:pPr>
        <w:tabs>
          <w:tab w:val="left" w:pos="851"/>
        </w:tabs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22272F"/>
          <w:sz w:val="28"/>
        </w:rPr>
        <w:lastRenderedPageBreak/>
        <w:t xml:space="preserve">Согласно Федеральному закону от 24 июля 1998 г. № 124-ФЗ «Об основных гарантиях прав ребенка в Российской Федерации» (с изменениями и дополнениями) </w:t>
      </w:r>
      <w:proofErr w:type="spellStart"/>
      <w:r w:rsidRPr="00BB04ED">
        <w:rPr>
          <w:rFonts w:ascii="Times New Roman" w:eastAsia="Times New Roman" w:hAnsi="Times New Roman" w:cs="Times New Roman"/>
          <w:b/>
          <w:color w:val="22272F"/>
          <w:sz w:val="28"/>
        </w:rPr>
        <w:t>к</w:t>
      </w:r>
      <w:r w:rsidRPr="00BB04ED">
        <w:rPr>
          <w:rFonts w:ascii="Times New Roman" w:eastAsia="Times New Roman" w:hAnsi="Times New Roman" w:cs="Times New Roman"/>
          <w:b/>
          <w:color w:val="000000"/>
          <w:sz w:val="28"/>
          <w:highlight w:val="white"/>
        </w:rPr>
        <w:t>организациям</w:t>
      </w:r>
      <w:proofErr w:type="spellEnd"/>
      <w:r w:rsidRPr="00BB04ED">
        <w:rPr>
          <w:rFonts w:ascii="Times New Roman" w:eastAsia="Times New Roman" w:hAnsi="Times New Roman" w:cs="Times New Roman"/>
          <w:b/>
          <w:color w:val="000000"/>
          <w:sz w:val="28"/>
          <w:highlight w:val="white"/>
        </w:rPr>
        <w:t xml:space="preserve"> отдыха детей и их оздоровления</w:t>
      </w:r>
      <w:r w:rsidRPr="00BB04ED"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 (далее</w:t>
      </w: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BB04ED">
        <w:rPr>
          <w:rFonts w:ascii="Times New Roman" w:eastAsia="Times New Roman" w:hAnsi="Times New Roman" w:cs="Times New Roman"/>
          <w:color w:val="000000"/>
          <w:sz w:val="28"/>
        </w:rPr>
        <w:t xml:space="preserve">детский лагерь) </w:t>
      </w:r>
      <w:r w:rsidRPr="00BB04ED">
        <w:rPr>
          <w:rFonts w:ascii="Times New Roman" w:eastAsia="Times New Roman" w:hAnsi="Times New Roman" w:cs="Times New Roman"/>
          <w:color w:val="000000"/>
          <w:sz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14:paraId="1AF689FD" w14:textId="77777777" w:rsidR="00BB04ED" w:rsidRPr="00BB04ED" w:rsidRDefault="00BB04ED" w:rsidP="000D73F9">
      <w:pPr>
        <w:tabs>
          <w:tab w:val="left" w:pos="851"/>
        </w:tabs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14:paraId="7F1876EA" w14:textId="77777777" w:rsidR="00BB04ED" w:rsidRPr="00BB04ED" w:rsidRDefault="00BB04ED" w:rsidP="000D73F9">
      <w:pPr>
        <w:tabs>
          <w:tab w:val="left" w:pos="851"/>
        </w:tabs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6896DE33" w14:textId="77777777" w:rsidR="00BB04ED" w:rsidRPr="00BB04ED" w:rsidRDefault="00BB04ED" w:rsidP="000D73F9">
      <w:pPr>
        <w:tabs>
          <w:tab w:val="left" w:pos="851"/>
        </w:tabs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7ED739A4" w14:textId="77777777" w:rsidR="00BB04ED" w:rsidRPr="00BB04ED" w:rsidRDefault="00BB04ED" w:rsidP="000D73F9">
      <w:pPr>
        <w:tabs>
          <w:tab w:val="left" w:pos="851"/>
        </w:tabs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BB04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Родины и природы</w:t>
      </w: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14:paraId="21CB5718" w14:textId="77777777" w:rsidR="00BB04ED" w:rsidRPr="00BB04ED" w:rsidRDefault="00BB04ED" w:rsidP="000D73F9">
      <w:pPr>
        <w:tabs>
          <w:tab w:val="left" w:pos="851"/>
        </w:tabs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 w:rsidRPr="00BB04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человека, дружбы, семьи</w:t>
      </w: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14:paraId="10D8F9C8" w14:textId="77777777" w:rsidR="00BB04ED" w:rsidRPr="00BB04ED" w:rsidRDefault="00BB04ED" w:rsidP="000D73F9">
      <w:pPr>
        <w:tabs>
          <w:tab w:val="left" w:pos="851"/>
        </w:tabs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BB04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14:paraId="6EF31AC3" w14:textId="77777777" w:rsidR="00BB04ED" w:rsidRPr="00BB04ED" w:rsidRDefault="00BB04ED" w:rsidP="000D73F9">
      <w:pPr>
        <w:tabs>
          <w:tab w:val="left" w:pos="851"/>
        </w:tabs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BB04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14:paraId="7F569203" w14:textId="77777777" w:rsidR="00BB04ED" w:rsidRPr="00BB04ED" w:rsidRDefault="00BB04ED" w:rsidP="000D73F9">
      <w:pPr>
        <w:tabs>
          <w:tab w:val="left" w:pos="851"/>
        </w:tabs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 w:rsidRPr="00BB04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14:paraId="372C81F0" w14:textId="77777777" w:rsidR="00BB04ED" w:rsidRPr="00BB04ED" w:rsidRDefault="00BB04ED" w:rsidP="000D73F9">
      <w:pPr>
        <w:tabs>
          <w:tab w:val="left" w:pos="851"/>
        </w:tabs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Ценности </w:t>
      </w:r>
      <w:r w:rsidRPr="00BB04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14:paraId="4181AFFA" w14:textId="77777777" w:rsidR="00BB04ED" w:rsidRPr="00BB04ED" w:rsidRDefault="00BB04ED" w:rsidP="000D73F9">
      <w:pPr>
        <w:tabs>
          <w:tab w:val="left" w:pos="851"/>
        </w:tabs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14:paraId="2748D0DB" w14:textId="77777777" w:rsidR="00BB04ED" w:rsidRPr="00BB04ED" w:rsidRDefault="00BB04ED" w:rsidP="000D73F9">
      <w:pPr>
        <w:tabs>
          <w:tab w:val="left" w:pos="851"/>
        </w:tabs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04ED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календарный план воспитательной работы.</w:t>
      </w:r>
    </w:p>
    <w:p w14:paraId="2F811C87" w14:textId="77777777" w:rsidR="00BB04ED" w:rsidRPr="00BB04ED" w:rsidRDefault="00BB04ED" w:rsidP="000D73F9">
      <w:pPr>
        <w:tabs>
          <w:tab w:val="left" w:pos="851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14:paraId="07303F03" w14:textId="77777777" w:rsidR="00BB04ED" w:rsidRPr="00BB04ED" w:rsidRDefault="00BB04ED" w:rsidP="000D73F9">
      <w:pPr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BB04ED">
        <w:rPr>
          <w:rFonts w:ascii="Times New Roman" w:eastAsia="Times New Roman" w:hAnsi="Times New Roman" w:cs="Times New Roman"/>
          <w:b/>
          <w:color w:val="000000"/>
          <w:sz w:val="28"/>
        </w:rPr>
        <w:br w:type="page"/>
      </w:r>
    </w:p>
    <w:p w14:paraId="60EE1301" w14:textId="77777777" w:rsidR="00BB04ED" w:rsidRPr="000D73F9" w:rsidRDefault="00BB04ED" w:rsidP="000D73F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Раздел I. ЦЕННОСТНО-ЦЕЛЕВЫЕ ОСНОВЫ ВОСПИТАНИЯ</w:t>
      </w:r>
    </w:p>
    <w:p w14:paraId="285C010E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6CA13AF1" w14:textId="77777777" w:rsidR="00BB04ED" w:rsidRPr="000D73F9" w:rsidRDefault="00BB04ED" w:rsidP="000D73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 потребностями родителей (законных представителей) несовершеннолетних детей. </w:t>
      </w:r>
    </w:p>
    <w:p w14:paraId="005F2CFC" w14:textId="77777777" w:rsidR="00BB04ED" w:rsidRPr="000D73F9" w:rsidRDefault="00BB04ED" w:rsidP="000D73F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E4D75B8" w14:textId="77777777" w:rsidR="00BB04ED" w:rsidRPr="000D73F9" w:rsidRDefault="00BB04ED" w:rsidP="000D73F9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A9FA32" w14:textId="77777777" w:rsidR="00BB04ED" w:rsidRPr="000D73F9" w:rsidRDefault="00BB04ED" w:rsidP="000D73F9">
      <w:pPr>
        <w:jc w:val="center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1.1. Цель и задачи воспитания</w:t>
      </w:r>
    </w:p>
    <w:p w14:paraId="7FF03D08" w14:textId="77777777" w:rsidR="00BB04ED" w:rsidRPr="000D73F9" w:rsidRDefault="00BB04ED" w:rsidP="000D73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0D73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воспитания</w:t>
      </w: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</w:t>
      </w: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14:paraId="3E625930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 w:rsidRPr="000D73F9">
        <w:rPr>
          <w:rFonts w:eastAsia="Times New Roman"/>
          <w:color w:val="000000"/>
          <w:sz w:val="28"/>
          <w:szCs w:val="28"/>
        </w:rPr>
        <w:t>Задачи воспитания определены</w:t>
      </w:r>
      <w:r w:rsidRPr="000D73F9">
        <w:rPr>
          <w:rStyle w:val="CharAttribute484"/>
          <w:rFonts w:eastAsia="№Е"/>
          <w:color w:val="000000"/>
          <w:szCs w:val="28"/>
        </w:rPr>
        <w:t xml:space="preserve"> с учетом интеллектуально-когнитивной, эмоционально-оценочной, </w:t>
      </w:r>
      <w:proofErr w:type="spellStart"/>
      <w:r w:rsidRPr="000D73F9">
        <w:rPr>
          <w:rStyle w:val="CharAttribute484"/>
          <w:rFonts w:eastAsia="№Е"/>
          <w:color w:val="000000"/>
          <w:szCs w:val="28"/>
        </w:rPr>
        <w:t>деятельностно</w:t>
      </w:r>
      <w:proofErr w:type="spellEnd"/>
      <w:r w:rsidRPr="000D73F9">
        <w:rPr>
          <w:rStyle w:val="CharAttribute484"/>
          <w:rFonts w:eastAsia="№Е"/>
          <w:color w:val="000000"/>
          <w:szCs w:val="28"/>
        </w:rPr>
        <w:t>-практической составляющих развития личности;</w:t>
      </w:r>
    </w:p>
    <w:p w14:paraId="5E0454E3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color w:val="000000"/>
          <w:sz w:val="28"/>
          <w:szCs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6739691F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color w:val="000000"/>
          <w:sz w:val="28"/>
          <w:szCs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14:paraId="2082B03E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color w:val="000000"/>
          <w:sz w:val="28"/>
          <w:szCs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50AFF62A" w14:textId="77777777" w:rsidR="00BB04ED" w:rsidRPr="000D73F9" w:rsidRDefault="00BB04ED" w:rsidP="000D73F9">
      <w:pPr>
        <w:pStyle w:val="ParaAttribute16"/>
        <w:spacing w:line="276" w:lineRule="auto"/>
        <w:ind w:left="0" w:firstLine="851"/>
        <w:jc w:val="left"/>
        <w:rPr>
          <w:rFonts w:eastAsia="Times New Roman"/>
          <w:color w:val="000000"/>
          <w:sz w:val="28"/>
          <w:szCs w:val="28"/>
        </w:rPr>
      </w:pPr>
    </w:p>
    <w:p w14:paraId="09839994" w14:textId="77777777" w:rsidR="00BB04ED" w:rsidRPr="000D73F9" w:rsidRDefault="00BB04ED" w:rsidP="000D73F9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1.2. Методологические основы и принципы воспитательной деятельности</w:t>
      </w:r>
    </w:p>
    <w:p w14:paraId="18A780F5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color w:val="000000"/>
          <w:sz w:val="28"/>
          <w:szCs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14:paraId="6D0B07B3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color w:val="000000"/>
          <w:sz w:val="28"/>
          <w:szCs w:val="28"/>
        </w:rPr>
        <w:t>Воспитательная деятельность в детском лагере основывается на следующих принципах:</w:t>
      </w:r>
    </w:p>
    <w:p w14:paraId="5B334FEB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b/>
          <w:color w:val="000000"/>
          <w:sz w:val="28"/>
          <w:szCs w:val="28"/>
        </w:rPr>
        <w:t>- принцип гуманистической направленности.</w:t>
      </w:r>
      <w:r w:rsidRPr="000D73F9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5A8DC7CE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0D73F9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0C371716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color w:val="000000"/>
          <w:sz w:val="28"/>
          <w:szCs w:val="28"/>
        </w:rPr>
        <w:t xml:space="preserve">- </w:t>
      </w:r>
      <w:r w:rsidRPr="000D73F9"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 w:rsidRPr="000D73F9">
        <w:rPr>
          <w:rFonts w:eastAsia="Times New Roman"/>
          <w:b/>
          <w:color w:val="000000"/>
          <w:sz w:val="28"/>
          <w:szCs w:val="28"/>
        </w:rPr>
        <w:t>культуросообразности</w:t>
      </w:r>
      <w:proofErr w:type="spellEnd"/>
      <w:r w:rsidRPr="000D73F9">
        <w:rPr>
          <w:rFonts w:eastAsia="Times New Roman"/>
          <w:b/>
          <w:color w:val="000000"/>
          <w:sz w:val="28"/>
          <w:szCs w:val="28"/>
        </w:rPr>
        <w:t xml:space="preserve">. </w:t>
      </w:r>
      <w:r w:rsidRPr="000D73F9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14:paraId="387D5406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color w:val="000000"/>
          <w:sz w:val="28"/>
          <w:szCs w:val="28"/>
        </w:rPr>
        <w:t xml:space="preserve">- </w:t>
      </w:r>
      <w:r w:rsidRPr="000D73F9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0D73F9">
        <w:rPr>
          <w:rFonts w:eastAsia="Times New Roman"/>
          <w:color w:val="000000"/>
          <w:sz w:val="28"/>
          <w:szCs w:val="28"/>
        </w:rPr>
        <w:t xml:space="preserve"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</w:t>
      </w:r>
      <w:r w:rsidRPr="000D73F9">
        <w:rPr>
          <w:rFonts w:eastAsia="Times New Roman"/>
          <w:color w:val="000000"/>
          <w:sz w:val="28"/>
          <w:szCs w:val="28"/>
        </w:rPr>
        <w:lastRenderedPageBreak/>
        <w:t>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3B0D4A63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color w:val="000000"/>
          <w:sz w:val="28"/>
          <w:szCs w:val="28"/>
        </w:rPr>
        <w:t xml:space="preserve">- </w:t>
      </w:r>
      <w:r w:rsidRPr="000D73F9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0D73F9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14:paraId="07EB9A80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color w:val="000000"/>
          <w:sz w:val="28"/>
          <w:szCs w:val="28"/>
        </w:rPr>
        <w:t xml:space="preserve">- </w:t>
      </w:r>
      <w:r w:rsidRPr="000D73F9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0D73F9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7492CE81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color w:val="000000"/>
          <w:sz w:val="28"/>
          <w:szCs w:val="28"/>
        </w:rPr>
        <w:t xml:space="preserve">- </w:t>
      </w:r>
      <w:r w:rsidRPr="000D73F9">
        <w:rPr>
          <w:rFonts w:eastAsia="Times New Roman"/>
          <w:b/>
          <w:color w:val="000000"/>
          <w:sz w:val="28"/>
          <w:szCs w:val="28"/>
        </w:rPr>
        <w:t>принцип инклюзивности</w:t>
      </w:r>
      <w:r w:rsidRPr="000D73F9">
        <w:rPr>
          <w:rFonts w:eastAsia="Times New Roman"/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3F0918EF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color w:val="000000"/>
          <w:sz w:val="28"/>
          <w:szCs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14:paraId="5B0E5C38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b/>
          <w:color w:val="000000"/>
          <w:sz w:val="28"/>
          <w:szCs w:val="28"/>
        </w:rPr>
        <w:t>Уклад</w:t>
      </w:r>
      <w:r w:rsidRPr="000D73F9">
        <w:rPr>
          <w:rFonts w:eastAsia="Times New Roman"/>
          <w:color w:val="000000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14:paraId="50F4B08D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b/>
          <w:color w:val="000000"/>
          <w:sz w:val="28"/>
          <w:szCs w:val="28"/>
        </w:rPr>
        <w:t>Воспитывающая среда</w:t>
      </w:r>
      <w:r w:rsidRPr="000D73F9">
        <w:rPr>
          <w:rFonts w:eastAsia="Times New Roman"/>
          <w:color w:val="000000"/>
          <w:sz w:val="28"/>
          <w:szCs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14:paraId="5625F3C1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 лагере</w:t>
      </w:r>
      <w:r w:rsidRPr="000D73F9">
        <w:rPr>
          <w:rFonts w:eastAsia="Times New Roman"/>
          <w:color w:val="000000"/>
          <w:sz w:val="28"/>
          <w:szCs w:val="28"/>
        </w:rPr>
        <w:t>:</w:t>
      </w:r>
    </w:p>
    <w:p w14:paraId="0905077C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color w:val="000000"/>
          <w:sz w:val="28"/>
          <w:szCs w:val="28"/>
        </w:rPr>
        <w:t xml:space="preserve">- </w:t>
      </w:r>
      <w:r w:rsidRPr="000D73F9">
        <w:rPr>
          <w:rFonts w:eastAsia="Times New Roman"/>
          <w:b/>
          <w:color w:val="000000"/>
          <w:sz w:val="28"/>
          <w:szCs w:val="28"/>
        </w:rPr>
        <w:t>детские (одновозрастные и разновозрастные отряды)</w:t>
      </w:r>
      <w:r w:rsidRPr="000D73F9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временный детский коллектив.</w:t>
      </w:r>
      <w:r w:rsidRPr="000D73F9"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Pr="000D73F9">
        <w:rPr>
          <w:rFonts w:eastAsia="Times New Roman"/>
          <w:color w:val="000000"/>
          <w:sz w:val="28"/>
          <w:szCs w:val="28"/>
        </w:rPr>
        <w:t>.</w:t>
      </w:r>
    </w:p>
    <w:p w14:paraId="20FCE7C1" w14:textId="77777777" w:rsidR="00BB04ED" w:rsidRPr="000D73F9" w:rsidRDefault="00BB04ED" w:rsidP="000D73F9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0D73F9">
        <w:rPr>
          <w:rFonts w:eastAsia="Times New Roman"/>
          <w:color w:val="000000"/>
          <w:sz w:val="28"/>
          <w:szCs w:val="28"/>
        </w:rPr>
        <w:t xml:space="preserve">- </w:t>
      </w:r>
      <w:r w:rsidRPr="000D73F9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Pr="000D73F9">
        <w:rPr>
          <w:rFonts w:eastAsia="Times New Roman"/>
          <w:color w:val="000000"/>
          <w:sz w:val="28"/>
          <w:szCs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14:paraId="2153AA70" w14:textId="77777777" w:rsidR="00BB04ED" w:rsidRPr="000D73F9" w:rsidRDefault="00BB04ED" w:rsidP="000D73F9">
      <w:pPr>
        <w:pStyle w:val="1"/>
        <w:spacing w:before="0" w:after="0" w:line="276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D73F9">
        <w:rPr>
          <w:rFonts w:ascii="Times New Roman" w:hAnsi="Times New Roman"/>
          <w:color w:val="000000"/>
          <w:sz w:val="28"/>
          <w:szCs w:val="28"/>
        </w:rPr>
        <w:t xml:space="preserve">1.3. Основные направления воспитания </w:t>
      </w:r>
    </w:p>
    <w:p w14:paraId="21BE3D91" w14:textId="77777777" w:rsidR="00BB04ED" w:rsidRPr="000D73F9" w:rsidRDefault="00BB04ED" w:rsidP="000D73F9">
      <w:pPr>
        <w:widowControl w:val="0"/>
        <w:ind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Практическая реализация цели и задач воспитания осуществляется в </w:t>
      </w:r>
      <w:r w:rsidRPr="000D73F9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рамках следующих направлений воспитательной работы:</w:t>
      </w:r>
    </w:p>
    <w:p w14:paraId="1A4CA3F8" w14:textId="77777777" w:rsidR="00BB04ED" w:rsidRPr="000D73F9" w:rsidRDefault="00BB04ED" w:rsidP="000D73F9">
      <w:pPr>
        <w:widowControl w:val="0"/>
        <w:ind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D73F9">
        <w:rPr>
          <w:rFonts w:ascii="Times New Roman" w:hAnsi="Times New Roman" w:cs="Times New Roman"/>
          <w:b/>
          <w:color w:val="000000"/>
          <w:sz w:val="28"/>
          <w:szCs w:val="28"/>
        </w:rPr>
        <w:t>гражданское воспитание</w:t>
      </w:r>
      <w:r w:rsidRPr="000D73F9">
        <w:rPr>
          <w:rFonts w:ascii="Times New Roman" w:hAnsi="Times New Roman" w:cs="Times New Roman"/>
          <w:color w:val="00000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093B0EBB" w14:textId="77777777" w:rsidR="00BB04ED" w:rsidRPr="000D73F9" w:rsidRDefault="00BB04ED" w:rsidP="000D73F9">
      <w:pPr>
        <w:widowControl w:val="0"/>
        <w:ind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D73F9">
        <w:rPr>
          <w:rFonts w:ascii="Times New Roman" w:hAnsi="Times New Roman" w:cs="Times New Roman"/>
          <w:b/>
          <w:color w:val="000000"/>
          <w:sz w:val="28"/>
          <w:szCs w:val="28"/>
        </w:rPr>
        <w:t>воспитание</w:t>
      </w:r>
      <w:r w:rsidRPr="000D73F9">
        <w:rPr>
          <w:rFonts w:ascii="Times New Roman" w:hAnsi="Times New Roman" w:cs="Times New Roman"/>
          <w:color w:val="000000"/>
          <w:sz w:val="28"/>
          <w:szCs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14:paraId="39B0C0CD" w14:textId="77777777" w:rsidR="00BB04ED" w:rsidRPr="000D73F9" w:rsidRDefault="00BB04ED" w:rsidP="000D73F9">
      <w:pPr>
        <w:widowControl w:val="0"/>
        <w:ind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D73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духовно-нравственное развитие и </w:t>
      </w:r>
      <w:proofErr w:type="spellStart"/>
      <w:r w:rsidRPr="000D73F9">
        <w:rPr>
          <w:rFonts w:ascii="Times New Roman" w:hAnsi="Times New Roman" w:cs="Times New Roman"/>
          <w:b/>
          <w:color w:val="000000"/>
          <w:sz w:val="28"/>
          <w:szCs w:val="28"/>
        </w:rPr>
        <w:t>воспитание</w:t>
      </w:r>
      <w:r w:rsidRPr="000D73F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0D73F9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14:paraId="4CE13A09" w14:textId="77777777" w:rsidR="00BB04ED" w:rsidRPr="000D73F9" w:rsidRDefault="00BB04ED" w:rsidP="000D73F9">
      <w:pPr>
        <w:widowControl w:val="0"/>
        <w:ind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D73F9"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эстетическое воспитание</w:t>
      </w:r>
      <w:r w:rsidRPr="000D73F9">
        <w:rPr>
          <w:rFonts w:ascii="Times New Roman" w:hAnsi="Times New Roman" w:cs="Times New Roman"/>
          <w:color w:val="00000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77C42A2" w14:textId="77777777" w:rsidR="00BB04ED" w:rsidRPr="000D73F9" w:rsidRDefault="00BB04ED" w:rsidP="000D73F9">
      <w:pPr>
        <w:widowControl w:val="0"/>
        <w:ind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D73F9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  <w:r w:rsidRPr="000D73F9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7515391C" w14:textId="77777777" w:rsidR="00BB04ED" w:rsidRPr="000D73F9" w:rsidRDefault="00BB04ED" w:rsidP="000D73F9">
      <w:pPr>
        <w:widowControl w:val="0"/>
        <w:ind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D73F9"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</w:t>
      </w:r>
      <w:r w:rsidRPr="000D73F9">
        <w:rPr>
          <w:rFonts w:ascii="Times New Roman" w:hAnsi="Times New Roman" w:cs="Times New Roman"/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4A3CD58A" w14:textId="77777777" w:rsidR="00BB04ED" w:rsidRPr="000D73F9" w:rsidRDefault="00BB04ED" w:rsidP="000D73F9">
      <w:pPr>
        <w:widowControl w:val="0"/>
        <w:ind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0D73F9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0D73F9">
        <w:rPr>
          <w:rFonts w:ascii="Times New Roman" w:hAnsi="Times New Roman"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1AD8FE67" w14:textId="77777777" w:rsidR="00BB04ED" w:rsidRPr="000D73F9" w:rsidRDefault="00BB04ED" w:rsidP="000D73F9">
      <w:pPr>
        <w:widowControl w:val="0"/>
        <w:ind w:firstLine="8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0D73F9">
        <w:rPr>
          <w:rFonts w:ascii="Times New Roman" w:hAnsi="Times New Roman"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</w:p>
    <w:p w14:paraId="11A48525" w14:textId="77777777" w:rsidR="00BB04ED" w:rsidRPr="000D73F9" w:rsidRDefault="00BB04ED" w:rsidP="000D73F9">
      <w:pPr>
        <w:ind w:firstLine="851"/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  <w:r w:rsidRPr="000D73F9">
        <w:rPr>
          <w:rFonts w:ascii="Times New Roman" w:hAnsi="Times New Roman" w:cs="Times New Roman"/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14:paraId="6F949A1B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color w:val="00000A"/>
          <w:sz w:val="28"/>
          <w:szCs w:val="28"/>
        </w:rPr>
        <w:t>Основные традиции воспитания в детском лагере</w:t>
      </w:r>
      <w:r w:rsidRPr="000D73F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</w:t>
      </w:r>
    </w:p>
    <w:p w14:paraId="32E8EA75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- совместная деятельность детей и взрослых, как ведущий способ организации воспитательной деятельности;</w:t>
      </w:r>
    </w:p>
    <w:p w14:paraId="2C774CAB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77C4FE81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создание условий для приобретения детьми нового социального опыта и освоения новых социальных ролей;</w:t>
      </w:r>
    </w:p>
    <w:p w14:paraId="5B649884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3D3BF152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включение детей в процесс организации жизнедеятельности временного детского коллектива;</w:t>
      </w:r>
    </w:p>
    <w:p w14:paraId="3FA5A9CF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 xml:space="preserve">- формирование коллективов в рамках отрядов, кружков, студий, секций и иных детских объединений, </w:t>
      </w:r>
      <w:r w:rsidRPr="000D73F9">
        <w:rPr>
          <w:rFonts w:ascii="Times New Roman" w:hAnsi="Times New Roman" w:cs="Times New Roman"/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14:paraId="51704DEE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color w:val="000000"/>
          <w:sz w:val="28"/>
          <w:szCs w:val="28"/>
        </w:rPr>
        <w:t>- обмен опытом между детьми в формате «дети-детям»;</w:t>
      </w:r>
    </w:p>
    <w:p w14:paraId="5C6A743B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7AF9F44A" w14:textId="77777777" w:rsidR="00BB04ED" w:rsidRPr="000D73F9" w:rsidRDefault="00BB04ED" w:rsidP="000D73F9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14:paraId="621DBA8F" w14:textId="77777777" w:rsidR="00BB04ED" w:rsidRPr="000D73F9" w:rsidRDefault="00BB04ED" w:rsidP="000D73F9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14:paraId="298AED92" w14:textId="77777777" w:rsidR="00BB04ED" w:rsidRPr="000D73F9" w:rsidRDefault="00BB04ED" w:rsidP="000D73F9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14:paraId="51C8C9E9" w14:textId="77777777" w:rsidR="00BB04ED" w:rsidRPr="000D73F9" w:rsidRDefault="00BB04ED" w:rsidP="000D73F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0D73F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F6E19D" w14:textId="77777777" w:rsidR="00BB04ED" w:rsidRPr="000D73F9" w:rsidRDefault="00BB04ED" w:rsidP="000D73F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003A0214" w14:textId="77777777" w:rsidR="00BB04ED" w:rsidRPr="000D73F9" w:rsidRDefault="00BB04ED" w:rsidP="000D73F9">
      <w:pPr>
        <w:pStyle w:val="1"/>
        <w:spacing w:before="0" w:after="0" w:line="276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D73F9">
        <w:rPr>
          <w:rFonts w:ascii="Times New Roman" w:hAnsi="Times New Roman"/>
          <w:color w:val="000000"/>
          <w:sz w:val="28"/>
          <w:szCs w:val="28"/>
        </w:rPr>
        <w:lastRenderedPageBreak/>
        <w:t xml:space="preserve">Раздел II. СОДЕРЖАНИЕ, ВИДЫ И ФОРМЫ </w:t>
      </w:r>
    </w:p>
    <w:p w14:paraId="4C6E7C07" w14:textId="77777777" w:rsidR="00BB04ED" w:rsidRPr="000D73F9" w:rsidRDefault="00BB04ED" w:rsidP="000D73F9">
      <w:pPr>
        <w:pStyle w:val="1"/>
        <w:spacing w:before="0"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0D73F9">
        <w:rPr>
          <w:rFonts w:ascii="Times New Roman" w:hAnsi="Times New Roman"/>
          <w:color w:val="000000"/>
          <w:sz w:val="28"/>
          <w:szCs w:val="28"/>
        </w:rPr>
        <w:t>ВОСПИТАТЕЛЬНО ДЕЯТЕЛЬНОСТИ</w:t>
      </w:r>
    </w:p>
    <w:p w14:paraId="4598EC50" w14:textId="77777777" w:rsidR="00BB04ED" w:rsidRPr="000D73F9" w:rsidRDefault="00BB04ED" w:rsidP="000D73F9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Достижение цели и решение задач воспитания осуществляется в рамках всех направлений деятельности детского </w:t>
      </w:r>
      <w:proofErr w:type="spellStart"/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</w:t>
      </w:r>
      <w:proofErr w:type="gramStart"/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одержание</w:t>
      </w:r>
      <w:proofErr w:type="spellEnd"/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, виды и формы воспитательной деятельности представлены в соответствующих модулях.</w:t>
      </w:r>
    </w:p>
    <w:p w14:paraId="16AEA423" w14:textId="77777777" w:rsidR="00BB04ED" w:rsidRPr="000D73F9" w:rsidRDefault="00BB04ED" w:rsidP="000D73F9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14:paraId="44DB9BD8" w14:textId="77777777" w:rsidR="00BB04ED" w:rsidRPr="000D73F9" w:rsidRDefault="00BB04ED" w:rsidP="000D73F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14:paraId="37F69219" w14:textId="77777777" w:rsidR="00BB04ED" w:rsidRPr="000D73F9" w:rsidRDefault="00BB04ED" w:rsidP="000D7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 w:rsidRPr="000D73F9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14:paraId="094FA0C0" w14:textId="77777777" w:rsidR="00BB04ED" w:rsidRPr="000D73F9" w:rsidRDefault="00BB04ED" w:rsidP="000D73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(обязательные для всех детских лагерей)</w:t>
      </w:r>
    </w:p>
    <w:p w14:paraId="4ED6AD28" w14:textId="77777777" w:rsidR="000D73F9" w:rsidRDefault="000D73F9" w:rsidP="000D73F9">
      <w:pPr>
        <w:spacing w:after="0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</w:p>
    <w:p w14:paraId="1CBDB558" w14:textId="77777777" w:rsidR="00BB04ED" w:rsidRPr="000D73F9" w:rsidRDefault="00BB04ED" w:rsidP="000D73F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2.1. Модуль «Будущее России»</w:t>
      </w:r>
    </w:p>
    <w:p w14:paraId="34E2B455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 на </w:t>
      </w:r>
      <w:bookmarkStart w:id="4" w:name="_Hlk100849328"/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4"/>
    <w:p w14:paraId="782CDFAA" w14:textId="77777777" w:rsidR="00BB04ED" w:rsidRPr="000D73F9" w:rsidRDefault="00BB04ED" w:rsidP="000D73F9">
      <w:pPr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</w:rPr>
      </w:pPr>
      <w:r w:rsidRPr="000D73F9">
        <w:rPr>
          <w:rStyle w:val="CharAttribute501"/>
          <w:rFonts w:eastAsia="№Е" w:cs="Times New Roman"/>
          <w:iCs/>
          <w:color w:val="000000"/>
          <w:szCs w:val="28"/>
        </w:rPr>
        <w:t>Деятельность реализуется по направлениям:</w:t>
      </w:r>
    </w:p>
    <w:p w14:paraId="6C8D8533" w14:textId="77777777" w:rsidR="00BB04ED" w:rsidRPr="000D73F9" w:rsidRDefault="00BB04ED" w:rsidP="000D73F9">
      <w:pPr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</w:rPr>
      </w:pPr>
      <w:r w:rsidRPr="000D73F9">
        <w:rPr>
          <w:rStyle w:val="CharAttribute501"/>
          <w:rFonts w:eastAsia="№Е" w:cs="Times New Roman"/>
          <w:iCs/>
          <w:color w:val="000000"/>
          <w:szCs w:val="28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14:paraId="0C3BECE4" w14:textId="77777777" w:rsidR="00BB04ED" w:rsidRPr="000D73F9" w:rsidRDefault="00BB04ED" w:rsidP="000D73F9">
      <w:pPr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</w:rPr>
      </w:pPr>
      <w:r w:rsidRPr="000D73F9">
        <w:rPr>
          <w:rStyle w:val="CharAttribute501"/>
          <w:rFonts w:eastAsia="№Е" w:cs="Times New Roman"/>
          <w:iCs/>
          <w:color w:val="000000"/>
          <w:szCs w:val="28"/>
        </w:rPr>
        <w:t>1 июня - День защиты детей;</w:t>
      </w:r>
    </w:p>
    <w:p w14:paraId="71FBA7F0" w14:textId="77777777" w:rsidR="00BB04ED" w:rsidRPr="000D73F9" w:rsidRDefault="00BB04ED" w:rsidP="000D73F9">
      <w:pPr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</w:rPr>
      </w:pPr>
      <w:r w:rsidRPr="000D73F9">
        <w:rPr>
          <w:rStyle w:val="CharAttribute501"/>
          <w:rFonts w:eastAsia="№Е" w:cs="Times New Roman"/>
          <w:iCs/>
          <w:color w:val="000000"/>
          <w:szCs w:val="28"/>
        </w:rPr>
        <w:t>6 июня - день русского языка;</w:t>
      </w:r>
    </w:p>
    <w:p w14:paraId="218D9238" w14:textId="77777777" w:rsidR="00BB04ED" w:rsidRPr="000D73F9" w:rsidRDefault="00BB04ED" w:rsidP="000D73F9">
      <w:pPr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</w:rPr>
      </w:pPr>
      <w:r w:rsidRPr="000D73F9">
        <w:rPr>
          <w:rStyle w:val="CharAttribute501"/>
          <w:rFonts w:eastAsia="№Е" w:cs="Times New Roman"/>
          <w:iCs/>
          <w:color w:val="000000"/>
          <w:szCs w:val="28"/>
        </w:rPr>
        <w:t>12 июня - День России;</w:t>
      </w:r>
    </w:p>
    <w:p w14:paraId="4F2F3407" w14:textId="77777777" w:rsidR="00BB04ED" w:rsidRPr="000D73F9" w:rsidRDefault="00BB04ED" w:rsidP="000D73F9">
      <w:pPr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</w:rPr>
      </w:pPr>
      <w:r w:rsidRPr="000D73F9">
        <w:rPr>
          <w:rStyle w:val="CharAttribute501"/>
          <w:rFonts w:eastAsia="№Е" w:cs="Times New Roman"/>
          <w:iCs/>
          <w:color w:val="000000"/>
          <w:szCs w:val="28"/>
        </w:rPr>
        <w:t>22 июня - День памяти и скорби;</w:t>
      </w:r>
    </w:p>
    <w:p w14:paraId="60EBC788" w14:textId="77777777" w:rsidR="00BB04ED" w:rsidRPr="000D73F9" w:rsidRDefault="00BB04ED" w:rsidP="000D73F9">
      <w:pPr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</w:rPr>
      </w:pPr>
      <w:r w:rsidRPr="000D73F9">
        <w:rPr>
          <w:rStyle w:val="CharAttribute501"/>
          <w:rFonts w:eastAsia="№Е" w:cs="Times New Roman"/>
          <w:iCs/>
          <w:color w:val="000000"/>
          <w:szCs w:val="28"/>
        </w:rPr>
        <w:t>27 июня -День молодежи;</w:t>
      </w:r>
    </w:p>
    <w:p w14:paraId="5052A830" w14:textId="77777777" w:rsidR="00BB04ED" w:rsidRPr="000D73F9" w:rsidRDefault="00BB04ED" w:rsidP="000D73F9">
      <w:pPr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</w:rPr>
      </w:pPr>
      <w:r w:rsidRPr="000D73F9">
        <w:rPr>
          <w:rStyle w:val="CharAttribute501"/>
          <w:rFonts w:eastAsia="№Е" w:cs="Times New Roman"/>
          <w:iCs/>
          <w:color w:val="000000"/>
          <w:szCs w:val="28"/>
        </w:rPr>
        <w:t>8 июля - День семьи, любви и верности;</w:t>
      </w:r>
    </w:p>
    <w:p w14:paraId="0E0B15FA" w14:textId="77777777" w:rsidR="00BB04ED" w:rsidRPr="000D73F9" w:rsidRDefault="00BB04ED" w:rsidP="000D73F9">
      <w:pPr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</w:rPr>
      </w:pPr>
      <w:r w:rsidRPr="000D73F9">
        <w:rPr>
          <w:rStyle w:val="CharAttribute501"/>
          <w:rFonts w:eastAsia="№Е" w:cs="Times New Roman"/>
          <w:iCs/>
          <w:color w:val="000000"/>
          <w:szCs w:val="28"/>
        </w:rPr>
        <w:t>14 августа - День физкультурника;</w:t>
      </w:r>
    </w:p>
    <w:p w14:paraId="5A56D7CF" w14:textId="77777777" w:rsidR="00BB04ED" w:rsidRPr="000D73F9" w:rsidRDefault="00BB04ED" w:rsidP="000D73F9">
      <w:pPr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</w:rPr>
      </w:pPr>
      <w:r w:rsidRPr="000D73F9">
        <w:rPr>
          <w:rStyle w:val="CharAttribute501"/>
          <w:rFonts w:eastAsia="№Е" w:cs="Times New Roman"/>
          <w:iCs/>
          <w:color w:val="000000"/>
          <w:szCs w:val="28"/>
        </w:rPr>
        <w:t>22 августа - День государственного флага Российской Федерации;</w:t>
      </w:r>
    </w:p>
    <w:p w14:paraId="50A1FEAF" w14:textId="77777777" w:rsidR="00BB04ED" w:rsidRPr="000D73F9" w:rsidRDefault="00BB04ED" w:rsidP="000D73F9">
      <w:pPr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</w:rPr>
      </w:pPr>
      <w:r w:rsidRPr="000D73F9">
        <w:rPr>
          <w:rStyle w:val="CharAttribute501"/>
          <w:rFonts w:eastAsia="№Е" w:cs="Times New Roman"/>
          <w:iCs/>
          <w:color w:val="000000"/>
          <w:szCs w:val="28"/>
        </w:rPr>
        <w:t>27 августа - День российского кино.</w:t>
      </w:r>
    </w:p>
    <w:p w14:paraId="71B45B49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Style w:val="CharAttribute501"/>
          <w:rFonts w:eastAsia="№Е" w:cs="Times New Roman"/>
          <w:iCs/>
          <w:color w:val="000000"/>
          <w:szCs w:val="28"/>
        </w:rPr>
        <w:lastRenderedPageBreak/>
        <w:t>- Участие во всероссийских мероприятиях и акциях, посвященных значимым отечественным и международным событиям.</w:t>
      </w:r>
    </w:p>
    <w:p w14:paraId="2F1EE5F3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Style w:val="CharAttribute501"/>
          <w:rFonts w:eastAsia="№Е" w:cs="Times New Roman"/>
          <w:iCs/>
          <w:color w:val="000000"/>
          <w:szCs w:val="28"/>
        </w:rPr>
        <w:t>- Проведение всероссийских и региональных мероприятий.</w:t>
      </w:r>
    </w:p>
    <w:p w14:paraId="4F685A71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iCs/>
          <w:color w:val="000000"/>
          <w:sz w:val="28"/>
          <w:szCs w:val="28"/>
        </w:rPr>
        <w:t>- Взаимодействие с общественными организациями Российской Федерации, региона.</w:t>
      </w:r>
    </w:p>
    <w:p w14:paraId="71627F9C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iCs/>
          <w:color w:val="000000"/>
          <w:sz w:val="28"/>
          <w:szCs w:val="28"/>
        </w:rPr>
        <w:t>- Формирование межкультурных компетенций.</w:t>
      </w:r>
    </w:p>
    <w:p w14:paraId="6AC6665A" w14:textId="77777777" w:rsidR="00BB04ED" w:rsidRPr="000D73F9" w:rsidRDefault="00BB04ED" w:rsidP="000D73F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2.2. Модуль «Ключевые мероприятия детского лагеря»</w:t>
      </w:r>
    </w:p>
    <w:p w14:paraId="58516D13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0D73F9"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 w:rsidRPr="000D73F9"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14:paraId="46D25EC6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14:paraId="0F8AA8DA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 (программы).</w:t>
      </w:r>
    </w:p>
    <w:p w14:paraId="557C5B48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Тематические дни</w:t>
      </w:r>
      <w:r w:rsidRPr="000D73F9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0D73F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перечню основных государственных и народных праздников, памятных дат. </w:t>
      </w:r>
    </w:p>
    <w:p w14:paraId="1EC6B9D1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14:paraId="48D3468A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color w:val="000000"/>
          <w:sz w:val="28"/>
          <w:szCs w:val="28"/>
        </w:rPr>
        <w:t>- тематические и спортивные праздники, творческие фестивали;</w:t>
      </w:r>
    </w:p>
    <w:p w14:paraId="6C45FE23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color w:val="000000"/>
          <w:sz w:val="28"/>
          <w:szCs w:val="28"/>
        </w:rPr>
        <w:t>- мероприятия, направленные на поддержку семейного воспитания (в рамках мероприятий, посвященных Дню посещения родителей, организация творческого отчетного концерта для родителей и др.).</w:t>
      </w:r>
    </w:p>
    <w:p w14:paraId="54337508" w14:textId="77777777" w:rsidR="00BB04ED" w:rsidRPr="000D73F9" w:rsidRDefault="00BB04ED" w:rsidP="000D73F9">
      <w:pPr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b/>
          <w:iCs/>
          <w:color w:val="000000"/>
          <w:sz w:val="28"/>
          <w:szCs w:val="28"/>
        </w:rPr>
        <w:t>2.3. Модуль «Отрядная работа»</w:t>
      </w:r>
    </w:p>
    <w:p w14:paraId="551D9889" w14:textId="77777777" w:rsidR="00BB04ED" w:rsidRPr="000D73F9" w:rsidRDefault="00BB04ED" w:rsidP="000D73F9">
      <w:pPr>
        <w:pStyle w:val="aa"/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14:paraId="6B71976F" w14:textId="77777777" w:rsidR="00BB04ED" w:rsidRPr="000D73F9" w:rsidRDefault="00BB04ED" w:rsidP="000D73F9">
      <w:pPr>
        <w:pStyle w:val="aa"/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7FCB6B17" w14:textId="77777777" w:rsidR="00BB04ED" w:rsidRPr="000D73F9" w:rsidRDefault="00BB04ED" w:rsidP="000D73F9">
      <w:pPr>
        <w:pStyle w:val="aa"/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Коллектив функционирует в течение короткого промежутка времени; максимальный период не превышает 45 дней.</w:t>
      </w:r>
    </w:p>
    <w:p w14:paraId="39D8559B" w14:textId="77777777" w:rsidR="00BB04ED" w:rsidRPr="000D73F9" w:rsidRDefault="00BB04ED" w:rsidP="000D73F9">
      <w:pPr>
        <w:pStyle w:val="aa"/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lastRenderedPageBreak/>
        <w:t>- Как правило, коллектив объединяет детей, которые не были знакомы ранее.</w:t>
      </w:r>
    </w:p>
    <w:p w14:paraId="3B58E5B7" w14:textId="77777777" w:rsidR="00BB04ED" w:rsidRPr="000D73F9" w:rsidRDefault="00BB04ED" w:rsidP="000D73F9">
      <w:pPr>
        <w:pStyle w:val="aa"/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5C715F1E" w14:textId="77777777" w:rsidR="00BB04ED" w:rsidRPr="000D73F9" w:rsidRDefault="00BB04ED" w:rsidP="000D73F9">
      <w:pPr>
        <w:pStyle w:val="aa"/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 xml:space="preserve">- Коллективная </w:t>
      </w:r>
      <w:proofErr w:type="spellStart"/>
      <w:r w:rsidRPr="000D73F9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Start"/>
      <w:r w:rsidRPr="000D73F9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0D73F9">
        <w:rPr>
          <w:rFonts w:ascii="Times New Roman" w:hAnsi="Times New Roman" w:cs="Times New Roman"/>
          <w:sz w:val="28"/>
          <w:szCs w:val="28"/>
        </w:rPr>
        <w:t>частники</w:t>
      </w:r>
      <w:proofErr w:type="spellEnd"/>
      <w:r w:rsidRPr="000D73F9">
        <w:rPr>
          <w:rFonts w:ascii="Times New Roman" w:hAnsi="Times New Roman" w:cs="Times New Roman"/>
          <w:sz w:val="28"/>
          <w:szCs w:val="28"/>
        </w:rPr>
        <w:t xml:space="preserve"> коллектива вовлечены в совместную деятельность.</w:t>
      </w:r>
    </w:p>
    <w:p w14:paraId="045AE03D" w14:textId="77777777" w:rsidR="00BB04ED" w:rsidRPr="000D73F9" w:rsidRDefault="00BB04ED" w:rsidP="000D73F9">
      <w:pPr>
        <w:pStyle w:val="aa"/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14:paraId="2D592B93" w14:textId="77777777" w:rsidR="00BB04ED" w:rsidRPr="000D73F9" w:rsidRDefault="00BB04ED" w:rsidP="000D73F9">
      <w:pPr>
        <w:pStyle w:val="aa"/>
        <w:spacing w:after="0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50E96EB5" w14:textId="77777777" w:rsidR="00BB04ED" w:rsidRPr="000D73F9" w:rsidRDefault="00BB04ED" w:rsidP="000D73F9">
      <w:pPr>
        <w:pStyle w:val="aa"/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14:paraId="2648FA76" w14:textId="77777777" w:rsidR="00BB04ED" w:rsidRPr="000D73F9" w:rsidRDefault="00BB04ED" w:rsidP="000D73F9">
      <w:pPr>
        <w:pStyle w:val="aa"/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планирование и проведение отрядной деятельности;</w:t>
      </w:r>
    </w:p>
    <w:p w14:paraId="58BD3923" w14:textId="77777777" w:rsidR="00BB04ED" w:rsidRPr="000D73F9" w:rsidRDefault="00BB04ED" w:rsidP="000D73F9">
      <w:pPr>
        <w:pStyle w:val="aa"/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6E45DD5C" w14:textId="77777777" w:rsidR="00BB04ED" w:rsidRPr="000D73F9" w:rsidRDefault="00BB04ED" w:rsidP="000D73F9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0D73F9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Pr="000D73F9">
        <w:rPr>
          <w:rFonts w:ascii="Times New Roman" w:hAnsi="Times New Roman" w:cs="Times New Roman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094A16F9" w14:textId="77777777" w:rsidR="00BB04ED" w:rsidRPr="000D73F9" w:rsidRDefault="00BB04ED" w:rsidP="000D73F9">
      <w:pPr>
        <w:pStyle w:val="aa"/>
        <w:spacing w:after="0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 w:rsidRPr="000D73F9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0D73F9">
        <w:rPr>
          <w:rFonts w:ascii="Times New Roman" w:hAnsi="Times New Roman" w:cs="Times New Roman"/>
          <w:sz w:val="28"/>
          <w:szCs w:val="28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7A600E5E" w14:textId="77777777" w:rsidR="00BB04ED" w:rsidRPr="000D73F9" w:rsidRDefault="00BB04ED" w:rsidP="000D73F9">
      <w:pPr>
        <w:pStyle w:val="aa"/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14:paraId="52142A07" w14:textId="77777777" w:rsidR="00BB04ED" w:rsidRPr="000D73F9" w:rsidRDefault="00BB04ED" w:rsidP="000D73F9">
      <w:pPr>
        <w:pStyle w:val="aa"/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</w:t>
      </w:r>
      <w:r w:rsidRPr="000D73F9">
        <w:rPr>
          <w:rFonts w:ascii="Times New Roman" w:hAnsi="Times New Roman" w:cs="Times New Roman"/>
          <w:sz w:val="28"/>
          <w:szCs w:val="28"/>
        </w:rPr>
        <w:lastRenderedPageBreak/>
        <w:t xml:space="preserve">эмблемы, песни, которые подчеркнут принадлежность именно к этому конкретному коллективу; </w:t>
      </w:r>
    </w:p>
    <w:p w14:paraId="6A9D2E60" w14:textId="77777777" w:rsidR="00BB04ED" w:rsidRPr="000D73F9" w:rsidRDefault="00BB04ED" w:rsidP="000D73F9">
      <w:pPr>
        <w:pStyle w:val="aa"/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14:paraId="2B08FEEE" w14:textId="77777777" w:rsidR="00BB04ED" w:rsidRPr="000D73F9" w:rsidRDefault="00BB04ED" w:rsidP="000D73F9">
      <w:pPr>
        <w:pStyle w:val="aa"/>
        <w:spacing w:after="0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14:paraId="1328B313" w14:textId="77777777" w:rsidR="00BB04ED" w:rsidRPr="000D73F9" w:rsidRDefault="00BB04ED" w:rsidP="000D73F9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поддержка детских инициатив и детского самоуправления;</w:t>
      </w:r>
    </w:p>
    <w:p w14:paraId="1B6AA5BD" w14:textId="77777777" w:rsidR="00BB04ED" w:rsidRPr="000D73F9" w:rsidRDefault="00BB04ED" w:rsidP="000D73F9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14:paraId="65650239" w14:textId="77777777" w:rsidR="00BB04ED" w:rsidRPr="000D73F9" w:rsidRDefault="00BB04ED" w:rsidP="000D73F9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iCs/>
          <w:color w:val="000000"/>
          <w:sz w:val="28"/>
          <w:szCs w:val="28"/>
        </w:rPr>
        <w:t>- огонек (отрядная «свеча»)</w:t>
      </w:r>
      <w:r w:rsidRPr="000D73F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0D73F9">
        <w:rPr>
          <w:rFonts w:ascii="Times New Roman" w:hAnsi="Times New Roman" w:cs="Times New Roman"/>
          <w:sz w:val="28"/>
          <w:szCs w:val="28"/>
        </w:rPr>
        <w:t xml:space="preserve">огонек знакомства, огонек </w:t>
      </w:r>
      <w:proofErr w:type="spellStart"/>
      <w:r w:rsidRPr="000D73F9">
        <w:rPr>
          <w:rFonts w:ascii="Times New Roman" w:hAnsi="Times New Roman" w:cs="Times New Roman"/>
          <w:sz w:val="28"/>
          <w:szCs w:val="28"/>
        </w:rPr>
        <w:t>оргпериода</w:t>
      </w:r>
      <w:proofErr w:type="spellEnd"/>
      <w:r w:rsidRPr="000D73F9">
        <w:rPr>
          <w:rFonts w:ascii="Times New Roman" w:hAnsi="Times New Roman" w:cs="Times New Roman"/>
          <w:sz w:val="28"/>
          <w:szCs w:val="28"/>
        </w:rPr>
        <w:t>, огонек – анализ дня, огонек прощания, тематический огонек.</w:t>
      </w:r>
      <w:r w:rsidRPr="000D73F9">
        <w:rPr>
          <w:rFonts w:ascii="Times New Roman" w:hAnsi="Times New Roman" w:cs="Times New Roman"/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14:paraId="6F13383E" w14:textId="77777777" w:rsidR="00BB04ED" w:rsidRPr="000D73F9" w:rsidRDefault="00BB04ED" w:rsidP="000D73F9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b/>
          <w:iCs/>
          <w:sz w:val="28"/>
          <w:szCs w:val="28"/>
        </w:rPr>
        <w:t>2.4. Модуль «Коллективно-творческое дело (КТД)</w:t>
      </w:r>
      <w:r w:rsidRPr="000D73F9">
        <w:rPr>
          <w:rFonts w:ascii="Times New Roman" w:hAnsi="Times New Roman" w:cs="Times New Roman"/>
          <w:b/>
          <w:sz w:val="28"/>
          <w:szCs w:val="28"/>
        </w:rPr>
        <w:t>»</w:t>
      </w:r>
    </w:p>
    <w:p w14:paraId="4F61A62C" w14:textId="77777777" w:rsidR="00BB04ED" w:rsidRPr="000D73F9" w:rsidRDefault="00BB04ED" w:rsidP="000D73F9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14:paraId="7030C55E" w14:textId="77777777" w:rsidR="00BB04ED" w:rsidRPr="000D73F9" w:rsidRDefault="00BB04ED" w:rsidP="000D73F9">
      <w:pPr>
        <w:tabs>
          <w:tab w:val="left" w:pos="851"/>
        </w:tabs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КТД могут быть отрядными и </w:t>
      </w:r>
      <w:proofErr w:type="spellStart"/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общелагерными</w:t>
      </w:r>
      <w:proofErr w:type="spellEnd"/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A1089C2" w14:textId="77777777" w:rsidR="00BB04ED" w:rsidRPr="000D73F9" w:rsidRDefault="00BB04ED" w:rsidP="000D73F9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14:paraId="07818C74" w14:textId="77777777" w:rsidR="00BB04ED" w:rsidRPr="000D73F9" w:rsidRDefault="00BB04ED" w:rsidP="000D73F9">
      <w:pPr>
        <w:tabs>
          <w:tab w:val="left" w:pos="851"/>
        </w:tabs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2.5. Модуль «Самоуправление»</w:t>
      </w:r>
    </w:p>
    <w:p w14:paraId="0FF601BB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</w:t>
      </w: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деятельности, предполагает реализацию детской активности и </w:t>
      </w:r>
      <w:r w:rsidRPr="000D73F9">
        <w:rPr>
          <w:rFonts w:ascii="Times New Roman" w:hAnsi="Times New Roman" w:cs="Times New Roman"/>
          <w:sz w:val="28"/>
          <w:szCs w:val="28"/>
          <w:highlight w:val="white"/>
        </w:rPr>
        <w:t xml:space="preserve">направлена на </w:t>
      </w:r>
      <w:r w:rsidRPr="000D73F9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 w:rsidRPr="000D73F9">
        <w:rPr>
          <w:rFonts w:ascii="Times New Roman" w:hAnsi="Times New Roman" w:cs="Times New Roman"/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14:paraId="6BAD1043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14:paraId="6955D66B" w14:textId="77777777" w:rsidR="00BB04ED" w:rsidRPr="000D73F9" w:rsidRDefault="00BB04ED" w:rsidP="000D73F9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b/>
          <w:sz w:val="28"/>
          <w:szCs w:val="28"/>
        </w:rPr>
        <w:t>На уровне детского лагеря:</w:t>
      </w:r>
      <w:r w:rsidRPr="000D73F9">
        <w:rPr>
          <w:rFonts w:ascii="Times New Roman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1D0FBF49" w14:textId="77777777" w:rsidR="00BB04ED" w:rsidRPr="000D73F9" w:rsidRDefault="00BB04ED" w:rsidP="000D73F9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b/>
          <w:sz w:val="28"/>
          <w:szCs w:val="28"/>
        </w:rPr>
        <w:t xml:space="preserve">На уровне </w:t>
      </w:r>
      <w:proofErr w:type="spellStart"/>
      <w:r w:rsidRPr="000D73F9">
        <w:rPr>
          <w:rFonts w:ascii="Times New Roman" w:hAnsi="Times New Roman" w:cs="Times New Roman"/>
          <w:b/>
          <w:sz w:val="28"/>
          <w:szCs w:val="28"/>
        </w:rPr>
        <w:t>отряда</w:t>
      </w:r>
      <w:proofErr w:type="gramStart"/>
      <w:r w:rsidRPr="000D73F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D73F9">
        <w:rPr>
          <w:rFonts w:ascii="Times New Roman" w:hAnsi="Times New Roman" w:cs="Times New Roman"/>
          <w:iCs/>
          <w:sz w:val="28"/>
          <w:szCs w:val="28"/>
        </w:rPr>
        <w:t>ч</w:t>
      </w:r>
      <w:proofErr w:type="gramEnd"/>
      <w:r w:rsidRPr="000D73F9">
        <w:rPr>
          <w:rFonts w:ascii="Times New Roman" w:hAnsi="Times New Roman" w:cs="Times New Roman"/>
          <w:iCs/>
          <w:sz w:val="28"/>
          <w:szCs w:val="28"/>
        </w:rPr>
        <w:t>ерез</w:t>
      </w:r>
      <w:proofErr w:type="spellEnd"/>
      <w:r w:rsidRPr="000D73F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D73F9">
        <w:rPr>
          <w:rFonts w:ascii="Times New Roman" w:hAnsi="Times New Roman" w:cs="Times New Roman"/>
          <w:sz w:val="28"/>
          <w:szCs w:val="28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14:paraId="002A0307" w14:textId="77777777" w:rsidR="00BB04ED" w:rsidRPr="000D73F9" w:rsidRDefault="00BB04ED" w:rsidP="000D73F9">
      <w:pPr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14:paraId="66C2DD29" w14:textId="77777777" w:rsidR="00BB04ED" w:rsidRPr="000D73F9" w:rsidRDefault="00BB04ED" w:rsidP="000D73F9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D73F9">
        <w:rPr>
          <w:rFonts w:ascii="Times New Roman" w:hAnsi="Times New Roman" w:cs="Times New Roman"/>
          <w:b/>
          <w:bCs/>
          <w:iCs/>
          <w:sz w:val="28"/>
          <w:szCs w:val="28"/>
        </w:rPr>
        <w:t>2.6. Модуль «Дополнительное образование»</w:t>
      </w:r>
    </w:p>
    <w:p w14:paraId="5CAB61E2" w14:textId="77777777" w:rsidR="00BB04ED" w:rsidRPr="000D73F9" w:rsidRDefault="00BB04ED" w:rsidP="000D73F9">
      <w:pPr>
        <w:ind w:firstLine="851"/>
        <w:jc w:val="both"/>
        <w:rPr>
          <w:rStyle w:val="CharAttribute511"/>
          <w:rFonts w:eastAsia="№Е" w:hAnsi="Times New Roman" w:cs="Times New Roman"/>
          <w:szCs w:val="28"/>
        </w:rPr>
      </w:pPr>
      <w:r w:rsidRPr="000D73F9">
        <w:rPr>
          <w:rStyle w:val="CharAttribute511"/>
          <w:rFonts w:eastAsia="№Е" w:hAnsi="Times New Roman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14:paraId="35D70A39" w14:textId="77777777" w:rsidR="00BB04ED" w:rsidRPr="000D73F9" w:rsidRDefault="00BB04ED" w:rsidP="000D73F9">
      <w:pPr>
        <w:ind w:firstLine="851"/>
        <w:jc w:val="both"/>
        <w:rPr>
          <w:rStyle w:val="CharAttribute511"/>
          <w:rFonts w:eastAsia="№Е" w:hAnsi="Times New Roman" w:cs="Times New Roman"/>
          <w:szCs w:val="28"/>
        </w:rPr>
      </w:pPr>
      <w:r w:rsidRPr="000D73F9">
        <w:rPr>
          <w:rStyle w:val="CharAttribute511"/>
          <w:rFonts w:eastAsia="№Е" w:hAnsi="Times New Roman" w:cs="Times New Roman"/>
          <w:szCs w:val="28"/>
        </w:rPr>
        <w:t xml:space="preserve">- программы профильных (специализированных, тематических) смен; </w:t>
      </w:r>
    </w:p>
    <w:p w14:paraId="15AFEE7F" w14:textId="77777777" w:rsidR="00BB04ED" w:rsidRPr="000D73F9" w:rsidRDefault="00BB04ED" w:rsidP="000D73F9">
      <w:pPr>
        <w:ind w:firstLine="851"/>
        <w:jc w:val="both"/>
        <w:rPr>
          <w:rStyle w:val="CharAttribute511"/>
          <w:rFonts w:eastAsia="№Е" w:hAnsi="Times New Roman" w:cs="Times New Roman"/>
          <w:szCs w:val="28"/>
        </w:rPr>
      </w:pPr>
      <w:r w:rsidRPr="000D73F9">
        <w:rPr>
          <w:rStyle w:val="CharAttribute511"/>
          <w:rFonts w:eastAsia="№Е" w:hAnsi="Times New Roman" w:cs="Times New Roman"/>
          <w:szCs w:val="28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14:paraId="195D440C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Style w:val="CharAttribute511"/>
          <w:rFonts w:eastAsia="№Е" w:hAnsi="Times New Roman" w:cs="Times New Roman"/>
          <w:szCs w:val="28"/>
        </w:rPr>
        <w:t>В рамках шести направленностей</w:t>
      </w: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: социально-гуманитарная; художественная; естественнонаучная; техническая; туристско-краеведческая; физкультурно-спортивная.</w:t>
      </w:r>
    </w:p>
    <w:p w14:paraId="2A0845E5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14:paraId="1A6E2B40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lastRenderedPageBreak/>
        <w:t>- приобретение новых знаний, умений, навыков в привлекательной, отличной от учебной деятельности, форме;</w:t>
      </w:r>
    </w:p>
    <w:p w14:paraId="0F7DED8D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14:paraId="6D0EEFA5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710C7A56" w14:textId="77777777" w:rsidR="00BB04ED" w:rsidRPr="000D73F9" w:rsidRDefault="00BB04ED" w:rsidP="000D73F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обучающихся.</w:t>
      </w:r>
    </w:p>
    <w:p w14:paraId="06BE1694" w14:textId="77777777" w:rsidR="00BB04ED" w:rsidRPr="000D73F9" w:rsidRDefault="00BB04ED" w:rsidP="000D73F9">
      <w:pPr>
        <w:jc w:val="center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  <w:t>2.7. Модуль «Здоровый образ жизни»</w:t>
      </w:r>
    </w:p>
    <w:p w14:paraId="4574DD71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14:paraId="2F60224D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1610AD2E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18D082F3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физкультурно-спортивных мероприятия: зарядка, спортивные соревнования, эстафеты, спортивные часы;</w:t>
      </w:r>
    </w:p>
    <w:p w14:paraId="123C5176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</w:t>
      </w:r>
    </w:p>
    <w:p w14:paraId="2F0DE3A6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42E33198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14:paraId="20F26957" w14:textId="77777777" w:rsidR="00BB04ED" w:rsidRPr="000D73F9" w:rsidRDefault="00BB04ED" w:rsidP="000D73F9">
      <w:pPr>
        <w:ind w:firstLine="520"/>
        <w:jc w:val="center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  <w:t>2.8. Модуль «Организация предметно-эстетической среды»</w:t>
      </w:r>
    </w:p>
    <w:p w14:paraId="0EBFEF46" w14:textId="77777777" w:rsidR="00BB04ED" w:rsidRPr="000D73F9" w:rsidRDefault="00BB04ED" w:rsidP="000D73F9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14:paraId="744AFA89" w14:textId="77777777" w:rsidR="00BB04ED" w:rsidRPr="000D73F9" w:rsidRDefault="00BB04ED" w:rsidP="000D73F9">
      <w:pPr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14:paraId="7B7A5D1E" w14:textId="77777777" w:rsidR="00BB04ED" w:rsidRPr="000D73F9" w:rsidRDefault="00BB04ED" w:rsidP="000D73F9">
      <w:pPr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14:paraId="205331C6" w14:textId="77777777" w:rsidR="00BB04ED" w:rsidRPr="000D73F9" w:rsidRDefault="00BB04ED" w:rsidP="000D73F9">
      <w:pPr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создание </w:t>
      </w:r>
      <w:proofErr w:type="spellStart"/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дендроплана</w:t>
      </w:r>
      <w:proofErr w:type="spellEnd"/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лагеря и использование его воспитательного потенциала; </w:t>
      </w:r>
    </w:p>
    <w:p w14:paraId="32A945BB" w14:textId="77777777" w:rsidR="00BB04ED" w:rsidRPr="000D73F9" w:rsidRDefault="00BB04ED" w:rsidP="000D73F9">
      <w:pPr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14:paraId="22E4F7BE" w14:textId="77777777" w:rsidR="00BB04ED" w:rsidRPr="000D73F9" w:rsidRDefault="00BB04ED" w:rsidP="000D73F9">
      <w:pPr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14:paraId="45010193" w14:textId="77777777" w:rsidR="00BB04ED" w:rsidRPr="000D73F9" w:rsidRDefault="00BB04ED" w:rsidP="000D73F9">
      <w:pPr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оформление образовательной, досуговой и спортивной инфраструктуры;</w:t>
      </w:r>
    </w:p>
    <w:p w14:paraId="52A63E2A" w14:textId="77777777" w:rsidR="00BB04ED" w:rsidRPr="000D73F9" w:rsidRDefault="00BB04ED" w:rsidP="000D73F9">
      <w:pPr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14:paraId="4EABC253" w14:textId="77777777" w:rsidR="00BB04ED" w:rsidRPr="000D73F9" w:rsidRDefault="00BB04ED" w:rsidP="000D73F9">
      <w:pPr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14:paraId="2E4AC7AA" w14:textId="77777777" w:rsidR="00BB04ED" w:rsidRPr="000D73F9" w:rsidRDefault="00BB04ED" w:rsidP="000D73F9">
      <w:pPr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05DA929D" w14:textId="77777777" w:rsidR="00BB04ED" w:rsidRPr="000D73F9" w:rsidRDefault="00BB04ED" w:rsidP="000D73F9">
      <w:pPr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14:paraId="2D3739F3" w14:textId="77777777" w:rsidR="00BB04ED" w:rsidRPr="000D73F9" w:rsidRDefault="00BB04ED" w:rsidP="000D73F9">
      <w:pPr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14:paraId="3AB6D97F" w14:textId="77777777" w:rsidR="00BB04ED" w:rsidRPr="000D73F9" w:rsidRDefault="00BB04ED" w:rsidP="000D73F9">
      <w:pPr>
        <w:ind w:firstLine="520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13C2BC26" w14:textId="77777777" w:rsidR="00BB04ED" w:rsidRPr="000D73F9" w:rsidRDefault="00BB04ED" w:rsidP="000D73F9">
      <w:pPr>
        <w:jc w:val="center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  <w:t>2.9. Модуль «Профилактика и безопасность»</w:t>
      </w:r>
    </w:p>
    <w:p w14:paraId="30B8BD92" w14:textId="77777777" w:rsidR="00BB04ED" w:rsidRPr="000D73F9" w:rsidRDefault="00BB04ED" w:rsidP="000D73F9">
      <w:pPr>
        <w:ind w:firstLine="709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14:paraId="3A4D539F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14:paraId="438DBC79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 и психологическую безопасность ребенка в новых условиях;</w:t>
      </w:r>
    </w:p>
    <w:p w14:paraId="2F845343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специализированные проекты и смены;</w:t>
      </w:r>
    </w:p>
    <w:p w14:paraId="027AFB00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42FBD151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</w:t>
      </w: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14:paraId="5199F19C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саморефлексии</w:t>
      </w:r>
      <w:proofErr w:type="spellEnd"/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самоконтроля, устойчивости к негативному воздействию, групповому давлению;</w:t>
      </w:r>
    </w:p>
    <w:p w14:paraId="19D6CEB5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14:paraId="60C4B1D8" w14:textId="77777777" w:rsidR="00BB04ED" w:rsidRPr="000D73F9" w:rsidRDefault="00BB04ED" w:rsidP="000D73F9">
      <w:pPr>
        <w:ind w:firstLine="520"/>
        <w:jc w:val="center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  <w:t>2.10. Модуль «Работа с вожатыми/воспитателями»</w:t>
      </w:r>
    </w:p>
    <w:p w14:paraId="74E79F3B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14:paraId="74D48C9F" w14:textId="77777777" w:rsidR="00BB04ED" w:rsidRPr="000D73F9" w:rsidRDefault="00BB04ED" w:rsidP="000D73F9">
      <w:pPr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</w:pPr>
    </w:p>
    <w:p w14:paraId="1923A913" w14:textId="77777777" w:rsidR="00BB04ED" w:rsidRPr="000D73F9" w:rsidRDefault="00BB04ED" w:rsidP="000D73F9">
      <w:pPr>
        <w:jc w:val="center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14:paraId="0819F461" w14:textId="77777777" w:rsidR="00BB04ED" w:rsidRPr="000D73F9" w:rsidRDefault="00BB04ED" w:rsidP="000D73F9">
      <w:pPr>
        <w:jc w:val="center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  <w:t>2.11. Модуль «Работа с родителями»</w:t>
      </w:r>
    </w:p>
    <w:p w14:paraId="66C0E2BC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14:paraId="10C73AAA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На групповом уровне: </w:t>
      </w:r>
    </w:p>
    <w:p w14:paraId="4622429B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2B620CA7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14:paraId="6B8C1C10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творческий отчетный концерт для родителей;</w:t>
      </w:r>
    </w:p>
    <w:p w14:paraId="791D70E5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14:paraId="7980EE5C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На индивидуальном уровне:</w:t>
      </w:r>
    </w:p>
    <w:p w14:paraId="62453249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14:paraId="13A705E5" w14:textId="77777777" w:rsidR="00BB04ED" w:rsidRPr="000D73F9" w:rsidRDefault="00BB04ED" w:rsidP="000D73F9">
      <w:pPr>
        <w:ind w:firstLine="851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 w:rsidRPr="000D73F9"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14:paraId="0999E0D6" w14:textId="77777777" w:rsidR="00BB04ED" w:rsidRPr="000D73F9" w:rsidRDefault="00BB04ED" w:rsidP="000D73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73F9">
        <w:rPr>
          <w:rFonts w:ascii="Times New Roman" w:hAnsi="Times New Roman" w:cs="Times New Roman"/>
          <w:b/>
          <w:sz w:val="28"/>
          <w:szCs w:val="28"/>
        </w:rPr>
        <w:t>2.12. Модуль «Экскурсии и походы»</w:t>
      </w:r>
    </w:p>
    <w:p w14:paraId="6F531F85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14:paraId="62ED30D8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14:paraId="4077AE4D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0D73F9">
        <w:rPr>
          <w:rFonts w:ascii="Times New Roman" w:hAnsi="Times New Roman" w:cs="Times New Roman"/>
          <w:sz w:val="28"/>
          <w:szCs w:val="28"/>
        </w:rPr>
        <w:t>самообслуживающего</w:t>
      </w:r>
      <w:proofErr w:type="spellEnd"/>
      <w:r w:rsidRPr="000D73F9">
        <w:rPr>
          <w:rFonts w:ascii="Times New Roman" w:hAnsi="Times New Roman" w:cs="Times New Roman"/>
          <w:sz w:val="28"/>
          <w:szCs w:val="28"/>
        </w:rPr>
        <w:t xml:space="preserve"> труда, обучения рациональному использованию своего времени, сил, имущества.</w:t>
      </w:r>
    </w:p>
    <w:p w14:paraId="4A66A606" w14:textId="77777777" w:rsidR="00BB04ED" w:rsidRPr="000D73F9" w:rsidRDefault="00BB04ED" w:rsidP="000D73F9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D73F9">
        <w:rPr>
          <w:rFonts w:ascii="Times New Roman" w:hAnsi="Times New Roman" w:cs="Times New Roman"/>
          <w:b/>
          <w:bCs/>
          <w:iCs/>
          <w:sz w:val="28"/>
          <w:szCs w:val="28"/>
        </w:rPr>
        <w:t>2.13. Модуль «Профориентация»</w:t>
      </w:r>
    </w:p>
    <w:p w14:paraId="5EFC1D27" w14:textId="77777777" w:rsidR="00BB04ED" w:rsidRPr="000D73F9" w:rsidRDefault="00BB04ED" w:rsidP="000D73F9">
      <w:pPr>
        <w:ind w:firstLine="850"/>
        <w:jc w:val="both"/>
        <w:rPr>
          <w:rStyle w:val="CharAttribute502"/>
          <w:rFonts w:eastAsia="№Е" w:cs="Times New Roman"/>
          <w:i w:val="0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</w:t>
      </w:r>
      <w:r w:rsidRPr="000D73F9">
        <w:rPr>
          <w:rFonts w:ascii="Times New Roman" w:hAnsi="Times New Roman" w:cs="Times New Roman"/>
          <w:sz w:val="28"/>
          <w:szCs w:val="28"/>
        </w:rPr>
        <w:lastRenderedPageBreak/>
        <w:t xml:space="preserve">будущей профессиональной деятельности. Создавая </w:t>
      </w:r>
      <w:proofErr w:type="spellStart"/>
      <w:r w:rsidRPr="000D73F9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0D73F9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0D73F9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0D73F9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 </w:t>
      </w:r>
      <w:r w:rsidRPr="000D73F9">
        <w:rPr>
          <w:rStyle w:val="CharAttribute511"/>
          <w:rFonts w:eastAsia="№Е" w:hAnsi="Times New Roman" w:cs="Times New Roman"/>
          <w:szCs w:val="28"/>
        </w:rPr>
        <w:t xml:space="preserve">Эта работа осуществляется </w:t>
      </w:r>
      <w:r w:rsidRPr="000D73F9">
        <w:rPr>
          <w:rStyle w:val="CharAttribute512"/>
          <w:rFonts w:eastAsia="№Е" w:hAnsi="Times New Roman" w:cs="Times New Roman"/>
          <w:szCs w:val="28"/>
        </w:rPr>
        <w:t>через:</w:t>
      </w:r>
    </w:p>
    <w:p w14:paraId="08F74D5E" w14:textId="77777777" w:rsidR="00BB04ED" w:rsidRPr="000D73F9" w:rsidRDefault="00BB04ED" w:rsidP="000D73F9">
      <w:pPr>
        <w:ind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73F9">
        <w:rPr>
          <w:rStyle w:val="CharAttribute502"/>
          <w:rFonts w:eastAsia="№Е" w:cs="Times New Roman"/>
          <w:szCs w:val="28"/>
        </w:rPr>
        <w:t xml:space="preserve">- </w:t>
      </w:r>
      <w:r w:rsidRPr="000D73F9">
        <w:rPr>
          <w:rFonts w:ascii="Times New Roman" w:eastAsia="Calibri" w:hAnsi="Times New Roman" w:cs="Times New Roman"/>
          <w:sz w:val="28"/>
          <w:szCs w:val="28"/>
          <w:lang w:eastAsia="ko-KR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14:paraId="125FCDB7" w14:textId="77777777" w:rsidR="00BB04ED" w:rsidRPr="000D73F9" w:rsidRDefault="00BB04ED" w:rsidP="000D73F9">
      <w:pPr>
        <w:ind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73F9">
        <w:rPr>
          <w:rFonts w:ascii="Times New Roman" w:eastAsia="Calibri" w:hAnsi="Times New Roman" w:cs="Times New Roman"/>
          <w:sz w:val="28"/>
          <w:szCs w:val="28"/>
          <w:lang w:eastAsia="ko-KR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0063B2A9" w14:textId="77777777" w:rsidR="00BB04ED" w:rsidRPr="000D73F9" w:rsidRDefault="00BB04ED" w:rsidP="000D73F9">
      <w:pPr>
        <w:ind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73F9">
        <w:rPr>
          <w:rFonts w:ascii="Times New Roman" w:eastAsia="Calibri" w:hAnsi="Times New Roman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14:paraId="0BC9B452" w14:textId="77777777" w:rsidR="00BB04ED" w:rsidRPr="000D73F9" w:rsidRDefault="00BB04ED" w:rsidP="000D73F9">
      <w:pPr>
        <w:ind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73F9">
        <w:rPr>
          <w:rFonts w:ascii="Times New Roman" w:eastAsia="Calibri" w:hAnsi="Times New Roman" w:cs="Times New Roman"/>
          <w:sz w:val="28"/>
          <w:szCs w:val="28"/>
          <w:lang w:eastAsia="ko-KR"/>
        </w:rPr>
        <w:t>- организация на базе детского лагеря профориентационных смен, в работе которых принимают участие эксперты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 </w:t>
      </w:r>
    </w:p>
    <w:p w14:paraId="541766BC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eastAsia="Calibri" w:hAnsi="Times New Roman" w:cs="Times New Roman"/>
          <w:sz w:val="28"/>
          <w:szCs w:val="28"/>
          <w:lang w:eastAsia="ko-KR"/>
        </w:rPr>
        <w:t xml:space="preserve">- </w:t>
      </w:r>
      <w:r w:rsidRPr="000D73F9">
        <w:rPr>
          <w:rFonts w:ascii="Times New Roman" w:hAnsi="Times New Roman" w:cs="Times New Roman"/>
          <w:sz w:val="28"/>
          <w:szCs w:val="28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уроков.</w:t>
      </w:r>
    </w:p>
    <w:p w14:paraId="20CD2450" w14:textId="77777777" w:rsidR="00BB04ED" w:rsidRPr="000D73F9" w:rsidRDefault="00BB04ED" w:rsidP="000D73F9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D73F9">
        <w:rPr>
          <w:rFonts w:ascii="Times New Roman" w:hAnsi="Times New Roman" w:cs="Times New Roman"/>
          <w:b/>
          <w:bCs/>
          <w:iCs/>
          <w:sz w:val="28"/>
          <w:szCs w:val="28"/>
        </w:rPr>
        <w:t>2.14. Модуль «Детское медиапространство»</w:t>
      </w:r>
    </w:p>
    <w:p w14:paraId="78F6DC70" w14:textId="77777777" w:rsidR="00BB04ED" w:rsidRPr="000D73F9" w:rsidRDefault="00BB04ED" w:rsidP="000D73F9">
      <w:pPr>
        <w:ind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детского медиапространства (создание и распространение текстовой, аудио и видео информации) – </w:t>
      </w:r>
      <w:r w:rsidRPr="000D73F9"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культуры, формирование </w:t>
      </w:r>
      <w:r w:rsidRPr="000D73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 w:rsidRPr="000D73F9">
        <w:rPr>
          <w:rFonts w:ascii="Times New Roman" w:eastAsia="Calibri" w:hAnsi="Times New Roman" w:cs="Times New Roman"/>
          <w:sz w:val="28"/>
          <w:szCs w:val="28"/>
        </w:rPr>
        <w:t>Воспитательный потенциал</w:t>
      </w:r>
      <w:r w:rsidRPr="000D73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детского медиапространства </w:t>
      </w:r>
      <w:r w:rsidRPr="000D73F9">
        <w:rPr>
          <w:rFonts w:ascii="Times New Roman" w:eastAsia="Calibri" w:hAnsi="Times New Roman" w:cs="Times New Roman"/>
          <w:sz w:val="28"/>
          <w:szCs w:val="28"/>
        </w:rPr>
        <w:t>реализуется в рамках следующих видов и форм деятельности:</w:t>
      </w:r>
    </w:p>
    <w:p w14:paraId="3173AA8D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3F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детский </w:t>
      </w:r>
      <w:r w:rsidRPr="000D73F9">
        <w:rPr>
          <w:rFonts w:ascii="Times New Roman" w:eastAsia="Times New Roman" w:hAnsi="Times New Roman" w:cs="Times New Roman"/>
          <w:sz w:val="28"/>
          <w:szCs w:val="28"/>
        </w:rPr>
        <w:t xml:space="preserve">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 </w:t>
      </w:r>
    </w:p>
    <w:p w14:paraId="3D62B26C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D73F9">
        <w:rPr>
          <w:rFonts w:ascii="Times New Roman" w:hAnsi="Times New Roman" w:cs="Times New Roman"/>
          <w:sz w:val="28"/>
          <w:szCs w:val="28"/>
        </w:rPr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14:paraId="0E63B2DA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</w:p>
    <w:p w14:paraId="21D111F7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14:paraId="6CAAF01E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3F9">
        <w:rPr>
          <w:rFonts w:ascii="Times New Roman" w:hAnsi="Times New Roman" w:cs="Times New Roman"/>
          <w:sz w:val="28"/>
          <w:szCs w:val="28"/>
        </w:rPr>
        <w:t xml:space="preserve">- </w:t>
      </w:r>
      <w:r w:rsidRPr="000D73F9">
        <w:rPr>
          <w:rFonts w:ascii="Times New Roman" w:eastAsia="Times New Roman" w:hAnsi="Times New Roman" w:cs="Times New Roman"/>
          <w:sz w:val="28"/>
          <w:szCs w:val="28"/>
        </w:rPr>
        <w:t xml:space="preserve">участие детей в региональных или всероссийских конкурсах </w:t>
      </w:r>
      <w:r w:rsidRPr="000D73F9">
        <w:rPr>
          <w:rFonts w:ascii="Times New Roman" w:hAnsi="Times New Roman" w:cs="Times New Roman"/>
          <w:sz w:val="28"/>
          <w:szCs w:val="28"/>
          <w:shd w:val="clear" w:color="auto" w:fill="FFFFFF"/>
        </w:rPr>
        <w:t>детских медиа.</w:t>
      </w:r>
    </w:p>
    <w:p w14:paraId="74CAA25C" w14:textId="77777777" w:rsidR="00BB04ED" w:rsidRPr="000D73F9" w:rsidRDefault="00BB04ED" w:rsidP="000D73F9">
      <w:pPr>
        <w:tabs>
          <w:tab w:val="left" w:pos="85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2.15. Модуль </w:t>
      </w:r>
      <w:r w:rsidRPr="000D73F9">
        <w:rPr>
          <w:rFonts w:ascii="Times New Roman" w:hAnsi="Times New Roman" w:cs="Times New Roman"/>
          <w:b/>
          <w:sz w:val="28"/>
          <w:szCs w:val="28"/>
        </w:rPr>
        <w:t>«Цифровая среда воспитания»</w:t>
      </w:r>
    </w:p>
    <w:p w14:paraId="1CC3A02E" w14:textId="77777777" w:rsidR="00BB04ED" w:rsidRPr="000D73F9" w:rsidRDefault="00BB04ED" w:rsidP="000D73F9">
      <w:pPr>
        <w:pStyle w:val="a9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sz w:val="28"/>
          <w:szCs w:val="28"/>
        </w:rPr>
      </w:pPr>
      <w:r w:rsidRPr="000D73F9">
        <w:rPr>
          <w:sz w:val="28"/>
          <w:szCs w:val="28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14:paraId="17E4C8D3" w14:textId="77777777" w:rsidR="00BB04ED" w:rsidRPr="000D73F9" w:rsidRDefault="00BB04ED" w:rsidP="000D73F9">
      <w:pPr>
        <w:pStyle w:val="a9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sz w:val="28"/>
          <w:szCs w:val="28"/>
        </w:rPr>
      </w:pPr>
      <w:r w:rsidRPr="000D73F9">
        <w:rPr>
          <w:sz w:val="28"/>
          <w:szCs w:val="28"/>
        </w:rPr>
        <w:t>Цифровая среда воспитания</w:t>
      </w:r>
      <w:r w:rsidRPr="000D73F9">
        <w:rPr>
          <w:color w:val="000000"/>
          <w:sz w:val="28"/>
          <w:szCs w:val="28"/>
        </w:rPr>
        <w:t xml:space="preserve"> – </w:t>
      </w:r>
      <w:r w:rsidRPr="000D73F9">
        <w:rPr>
          <w:sz w:val="28"/>
          <w:szCs w:val="28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 w:rsidRPr="000D73F9">
        <w:rPr>
          <w:color w:val="000000"/>
          <w:sz w:val="28"/>
          <w:szCs w:val="28"/>
        </w:rPr>
        <w:t xml:space="preserve">в условиях сохранения рисков распространения COVID-19. </w:t>
      </w:r>
    </w:p>
    <w:p w14:paraId="3EF8FE66" w14:textId="77777777" w:rsidR="00BB04ED" w:rsidRPr="000D73F9" w:rsidRDefault="00BB04ED" w:rsidP="000D73F9">
      <w:pPr>
        <w:pStyle w:val="a9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sz w:val="28"/>
          <w:szCs w:val="28"/>
        </w:rPr>
      </w:pPr>
      <w:r w:rsidRPr="000D73F9">
        <w:rPr>
          <w:sz w:val="28"/>
          <w:szCs w:val="28"/>
        </w:rPr>
        <w:t>Цифровая среда воспитания предполагает следующее:</w:t>
      </w:r>
    </w:p>
    <w:p w14:paraId="71446E49" w14:textId="77777777" w:rsidR="00BB04ED" w:rsidRPr="000D73F9" w:rsidRDefault="00BB04ED" w:rsidP="000D73F9">
      <w:pPr>
        <w:pStyle w:val="a9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sz w:val="28"/>
          <w:szCs w:val="28"/>
        </w:rPr>
      </w:pPr>
      <w:r w:rsidRPr="000D73F9">
        <w:rPr>
          <w:sz w:val="28"/>
          <w:szCs w:val="28"/>
        </w:rPr>
        <w:t>- телемосты, онлайн-встречи, видеоконференции и т.п.;</w:t>
      </w:r>
    </w:p>
    <w:p w14:paraId="6947E18D" w14:textId="77777777" w:rsidR="00BB04ED" w:rsidRPr="000D73F9" w:rsidRDefault="00BB04ED" w:rsidP="000D73F9">
      <w:pPr>
        <w:pStyle w:val="a9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sz w:val="28"/>
          <w:szCs w:val="28"/>
        </w:rPr>
      </w:pPr>
      <w:r w:rsidRPr="000D73F9">
        <w:rPr>
          <w:sz w:val="28"/>
          <w:szCs w:val="28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05A4C1F5" w14:textId="77777777" w:rsidR="00BB04ED" w:rsidRPr="000D73F9" w:rsidRDefault="00BB04ED" w:rsidP="000D73F9">
      <w:pPr>
        <w:pStyle w:val="a9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sz w:val="28"/>
          <w:szCs w:val="28"/>
        </w:rPr>
      </w:pPr>
      <w:r w:rsidRPr="000D73F9">
        <w:rPr>
          <w:sz w:val="28"/>
          <w:szCs w:val="28"/>
        </w:rPr>
        <w:t>- онлайн-мероприятия в официальных группах детского лагеря в социальных сетях;</w:t>
      </w:r>
    </w:p>
    <w:p w14:paraId="1CB17E6A" w14:textId="77777777" w:rsidR="00BB04ED" w:rsidRPr="000D73F9" w:rsidRDefault="00BB04ED" w:rsidP="000D73F9">
      <w:pPr>
        <w:pStyle w:val="a9"/>
        <w:tabs>
          <w:tab w:val="left" w:pos="993"/>
          <w:tab w:val="left" w:pos="1310"/>
        </w:tabs>
        <w:spacing w:line="276" w:lineRule="auto"/>
        <w:ind w:left="0" w:firstLine="850"/>
        <w:jc w:val="both"/>
        <w:rPr>
          <w:sz w:val="28"/>
          <w:szCs w:val="28"/>
        </w:rPr>
      </w:pPr>
      <w:r w:rsidRPr="000D73F9">
        <w:rPr>
          <w:sz w:val="28"/>
          <w:szCs w:val="28"/>
        </w:rPr>
        <w:lastRenderedPageBreak/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14:paraId="604B7B01" w14:textId="77777777" w:rsidR="00BB04ED" w:rsidRPr="000D73F9" w:rsidRDefault="00BB04ED" w:rsidP="000D73F9">
      <w:pPr>
        <w:keepNext/>
        <w:keepLines/>
        <w:widowControl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b/>
          <w:bCs/>
          <w:sz w:val="28"/>
          <w:szCs w:val="28"/>
          <w:lang w:eastAsia="ko-KR"/>
        </w:rPr>
        <w:t>2.16. Модуль «Социальное партнерство»</w:t>
      </w:r>
    </w:p>
    <w:p w14:paraId="4ABAAEAD" w14:textId="77777777" w:rsidR="00BB04ED" w:rsidRPr="000D73F9" w:rsidRDefault="00BB04ED" w:rsidP="000D73F9">
      <w:pPr>
        <w:widowControl w:val="0"/>
        <w:tabs>
          <w:tab w:val="left" w:pos="851"/>
        </w:tabs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 w:rsidRPr="000D73F9"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с другими образовательными организациями, организациями культуры и спорта, </w:t>
      </w:r>
      <w:r w:rsidRPr="000D73F9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14:paraId="76CC1077" w14:textId="77777777" w:rsidR="00BB04ED" w:rsidRPr="000D73F9" w:rsidRDefault="00BB04ED" w:rsidP="000D73F9">
      <w:pPr>
        <w:widowControl w:val="0"/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sz w:val="28"/>
          <w:szCs w:val="28"/>
          <w:lang w:eastAsia="ko-KR"/>
        </w:rPr>
        <w:t>Реализация воспитательного потенциала социального партнерства предусматривает:</w:t>
      </w:r>
    </w:p>
    <w:p w14:paraId="0DA09B79" w14:textId="77777777" w:rsidR="00BB04ED" w:rsidRPr="000D73F9" w:rsidRDefault="00BB04ED" w:rsidP="000D73F9">
      <w:pPr>
        <w:widowControl w:val="0"/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sz w:val="28"/>
          <w:szCs w:val="28"/>
          <w:lang w:eastAsia="ko-KR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65791658" w14:textId="77777777" w:rsidR="00BB04ED" w:rsidRPr="000D73F9" w:rsidRDefault="00BB04ED" w:rsidP="000D73F9">
      <w:pPr>
        <w:widowControl w:val="0"/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sz w:val="28"/>
          <w:szCs w:val="28"/>
          <w:lang w:eastAsia="ko-KR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715B204E" w14:textId="77777777" w:rsidR="00BB04ED" w:rsidRPr="000D73F9" w:rsidRDefault="00BB04ED" w:rsidP="000D73F9">
      <w:pPr>
        <w:widowControl w:val="0"/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sz w:val="28"/>
          <w:szCs w:val="28"/>
          <w:lang w:eastAsia="ko-KR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4FF35795" w14:textId="77777777" w:rsidR="00BB04ED" w:rsidRDefault="00BB04ED" w:rsidP="00BB04ED">
      <w:pPr>
        <w:pStyle w:val="a9"/>
        <w:tabs>
          <w:tab w:val="left" w:pos="993"/>
          <w:tab w:val="left" w:pos="1310"/>
        </w:tabs>
        <w:spacing w:line="360" w:lineRule="auto"/>
        <w:ind w:left="0" w:right="-1"/>
        <w:rPr>
          <w:sz w:val="28"/>
          <w:szCs w:val="28"/>
        </w:rPr>
      </w:pPr>
    </w:p>
    <w:p w14:paraId="4573C3B9" w14:textId="77777777" w:rsidR="00BB04ED" w:rsidRDefault="00BB04ED" w:rsidP="00BB04ED">
      <w:pPr>
        <w:spacing w:line="360" w:lineRule="auto"/>
        <w:rPr>
          <w:rFonts w:eastAsia="№Е" w:cs="Times New Roman"/>
          <w:b/>
          <w:iCs/>
          <w:color w:val="000000"/>
          <w:sz w:val="28"/>
          <w:szCs w:val="28"/>
        </w:rPr>
      </w:pPr>
      <w:r>
        <w:rPr>
          <w:rFonts w:cs="Times New Roman"/>
          <w:b/>
          <w:iCs/>
          <w:color w:val="000000"/>
          <w:sz w:val="28"/>
          <w:szCs w:val="28"/>
        </w:rPr>
        <w:br w:type="page"/>
      </w:r>
    </w:p>
    <w:p w14:paraId="05286CD3" w14:textId="77777777" w:rsidR="00BB04ED" w:rsidRPr="000D73F9" w:rsidRDefault="00BB04ED" w:rsidP="000D73F9">
      <w:pPr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Раздел III. ОРГАНИЗАЦИЯ ВОСПИТАТЕЛЬНОЙ ДЕЯТЕЛЬНОСТИ </w:t>
      </w:r>
    </w:p>
    <w:p w14:paraId="7AE37B3E" w14:textId="77777777" w:rsidR="00BB04ED" w:rsidRPr="000D73F9" w:rsidRDefault="00BB04ED" w:rsidP="000D73F9">
      <w:pPr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3FBFA41" w14:textId="77777777" w:rsidR="00BB04ED" w:rsidRPr="000D73F9" w:rsidRDefault="00BB04ED" w:rsidP="000D73F9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3.1. Особенности организации воспитательной деятельности</w:t>
      </w:r>
    </w:p>
    <w:p w14:paraId="74BC457C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14:paraId="75C296E3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14:paraId="45237195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14:paraId="7BC9495A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14:paraId="740FF4EF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творческий характер деятельности; </w:t>
      </w:r>
    </w:p>
    <w:p w14:paraId="23345CC0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многопрофильность; </w:t>
      </w:r>
    </w:p>
    <w:p w14:paraId="2AD70931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14:paraId="168875AB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14:paraId="0C16E4EF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</w:t>
      </w: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14:paraId="6559670F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характеристики уклада детского лагеря:</w:t>
      </w:r>
    </w:p>
    <w:p w14:paraId="31D39A2B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основные вехи истории детского лагеря, включенность в историко-культурный контекст территории, «миссия» детского лагеря в самосознании ее педагогического коллектива;</w:t>
      </w:r>
    </w:p>
    <w:p w14:paraId="1DCE36CB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- 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14:paraId="0B18D50D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организационно-правовая форма, направленность детского лагеря, образовательных программ (смен), режим деятельности (</w:t>
      </w: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сезонного или круглогодичного действия, круглосуточное или дневное пребывание)</w:t>
      </w: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2B21C41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социальных партнеров;</w:t>
      </w:r>
    </w:p>
    <w:p w14:paraId="15F2BCDD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- особенности детского лагеря, определяющие «уникальность» лагеря;</w:t>
      </w:r>
    </w:p>
    <w:p w14:paraId="1C441632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наличие существенных проблемных зон, дефицитов, препятствий в воспитательной деятельности и решения этих проблем;  </w:t>
      </w:r>
    </w:p>
    <w:p w14:paraId="7B144092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- кадровое обеспечение воспитательной деятельности</w:t>
      </w:r>
      <w:r w:rsidRPr="000D73F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14:paraId="52FE1B06" w14:textId="77777777" w:rsidR="00BB04ED" w:rsidRPr="000D73F9" w:rsidRDefault="00BB04ED" w:rsidP="000D73F9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3.2. Анализ воспитательного процесса и результатов воспитания</w:t>
      </w:r>
    </w:p>
    <w:p w14:paraId="795F83ED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0D73F9">
        <w:rPr>
          <w:rFonts w:ascii="Times New Roman" w:hAnsi="Times New Roman"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14:paraId="605517A0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3B785122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14:paraId="11CD506F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14:paraId="0C9365F4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lastRenderedPageBreak/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0DBAFAE4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Основные направления анализа воспитательного процесса:</w:t>
      </w:r>
    </w:p>
    <w:p w14:paraId="5937A79C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Результаты воспитания, социализации и саморазвития детей. </w:t>
      </w:r>
    </w:p>
    <w:p w14:paraId="47260102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14:paraId="180194CD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14:paraId="0FB6459B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Важную роль играет </w:t>
      </w:r>
      <w:r w:rsidRPr="000D73F9">
        <w:rPr>
          <w:rFonts w:ascii="Times New Roman" w:hAnsi="Times New Roman" w:cs="Times New Roman"/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14:paraId="5E990993" w14:textId="77777777" w:rsidR="00BB04ED" w:rsidRPr="000D73F9" w:rsidRDefault="00BB04ED" w:rsidP="000D73F9">
      <w:pPr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Состояние </w:t>
      </w:r>
      <w:r w:rsidRPr="000D73F9">
        <w:rPr>
          <w:rFonts w:ascii="Times New Roman" w:hAnsi="Times New Roman"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14:paraId="30112412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 w:rsidRPr="000D73F9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0D73F9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</w:t>
      </w:r>
      <w:proofErr w:type="spellStart"/>
      <w:r w:rsidRPr="000D73F9">
        <w:rPr>
          <w:rFonts w:ascii="Times New Roman" w:hAnsi="Times New Roman" w:cs="Times New Roman"/>
          <w:iCs/>
          <w:sz w:val="28"/>
          <w:szCs w:val="28"/>
        </w:rPr>
        <w:t>взрослых</w:t>
      </w:r>
      <w:proofErr w:type="gramStart"/>
      <w:r w:rsidRPr="000D73F9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нимание</w:t>
      </w:r>
      <w:proofErr w:type="spellEnd"/>
      <w:r w:rsidRPr="000D73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сосредотачивается на вопросах, связанных с качеством.</w:t>
      </w:r>
    </w:p>
    <w:p w14:paraId="1CA18DF3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14:paraId="7CCF5AB9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14:paraId="39D854EE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14:paraId="3B3F13B1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14:paraId="7DE32FFC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D73F9">
        <w:rPr>
          <w:rFonts w:ascii="Times New Roman" w:hAnsi="Times New Roman" w:cs="Times New Roman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14:paraId="0FB4C9B7" w14:textId="77777777" w:rsidR="00BB04ED" w:rsidRPr="000D73F9" w:rsidRDefault="00BB04ED" w:rsidP="000D73F9">
      <w:pPr>
        <w:ind w:firstLine="850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0D73F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Итогом самоанализа </w:t>
      </w:r>
      <w:r w:rsidRPr="000D73F9">
        <w:rPr>
          <w:rFonts w:ascii="Times New Roman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14:paraId="25AB2C00" w14:textId="77777777" w:rsidR="00BB04ED" w:rsidRPr="000D73F9" w:rsidRDefault="00BB04ED" w:rsidP="000D73F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C3D085" w14:textId="77777777" w:rsidR="009002D4" w:rsidRPr="000D73F9" w:rsidRDefault="009002D4" w:rsidP="000D73F9">
      <w:pPr>
        <w:tabs>
          <w:tab w:val="left" w:pos="4083"/>
        </w:tabs>
        <w:rPr>
          <w:rFonts w:ascii="Times New Roman" w:eastAsia="Calibri" w:hAnsi="Times New Roman" w:cs="Times New Roman"/>
          <w:sz w:val="28"/>
          <w:szCs w:val="28"/>
        </w:rPr>
      </w:pPr>
    </w:p>
    <w:p w14:paraId="1D2353F6" w14:textId="77777777" w:rsidR="009002D4" w:rsidRPr="000D73F9" w:rsidRDefault="009002D4" w:rsidP="000D73F9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</w:p>
    <w:p w14:paraId="6F58CF71" w14:textId="77777777" w:rsidR="009002D4" w:rsidRPr="000D73F9" w:rsidRDefault="009002D4" w:rsidP="000D73F9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</w:p>
    <w:p w14:paraId="3D1B2267" w14:textId="77777777" w:rsidR="009002D4" w:rsidRPr="000D73F9" w:rsidRDefault="009002D4" w:rsidP="000D73F9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</w:p>
    <w:p w14:paraId="5503A91A" w14:textId="77777777" w:rsidR="009002D4" w:rsidRPr="000D73F9" w:rsidRDefault="009002D4" w:rsidP="000D73F9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</w:p>
    <w:p w14:paraId="087B2291" w14:textId="77777777" w:rsidR="009002D4" w:rsidRPr="000D73F9" w:rsidRDefault="009002D4" w:rsidP="000D73F9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</w:p>
    <w:p w14:paraId="76E9B92A" w14:textId="77777777" w:rsidR="009002D4" w:rsidRPr="000D73F9" w:rsidRDefault="009002D4" w:rsidP="000D73F9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</w:p>
    <w:p w14:paraId="7F716BB4" w14:textId="77777777" w:rsidR="009002D4" w:rsidRPr="000D73F9" w:rsidRDefault="009002D4" w:rsidP="000D73F9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</w:p>
    <w:p w14:paraId="3D3DC483" w14:textId="77777777" w:rsidR="009002D4" w:rsidRPr="000D73F9" w:rsidRDefault="009002D4" w:rsidP="000D73F9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</w:p>
    <w:p w14:paraId="05A8B3A1" w14:textId="77777777" w:rsidR="009002D4" w:rsidRPr="000D73F9" w:rsidRDefault="009002D4" w:rsidP="0069329C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</w:p>
    <w:p w14:paraId="33FFD964" w14:textId="77777777" w:rsidR="009002D4" w:rsidRPr="000D73F9" w:rsidRDefault="009002D4" w:rsidP="0069329C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</w:p>
    <w:p w14:paraId="7943AA1D" w14:textId="77777777" w:rsidR="009002D4" w:rsidRPr="000D73F9" w:rsidRDefault="009002D4" w:rsidP="0069329C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</w:p>
    <w:p w14:paraId="33E2241B" w14:textId="77777777" w:rsidR="009002D4" w:rsidRPr="000D73F9" w:rsidRDefault="009002D4" w:rsidP="0069329C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</w:p>
    <w:p w14:paraId="058FE62C" w14:textId="77777777" w:rsidR="009002D4" w:rsidRPr="000D73F9" w:rsidRDefault="009002D4" w:rsidP="0069329C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</w:p>
    <w:p w14:paraId="7C7DC899" w14:textId="77777777" w:rsidR="009002D4" w:rsidRPr="000D73F9" w:rsidRDefault="009002D4" w:rsidP="0069329C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</w:p>
    <w:p w14:paraId="008592A4" w14:textId="77777777" w:rsidR="009002D4" w:rsidRPr="000D73F9" w:rsidRDefault="009002D4" w:rsidP="0069329C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</w:p>
    <w:p w14:paraId="1F575733" w14:textId="77777777" w:rsidR="009002D4" w:rsidRPr="000D73F9" w:rsidRDefault="009002D4" w:rsidP="0069329C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8"/>
          <w:szCs w:val="28"/>
        </w:rPr>
      </w:pPr>
    </w:p>
    <w:p w14:paraId="74B90D27" w14:textId="77777777" w:rsidR="009002D4" w:rsidRPr="009002D4" w:rsidRDefault="009002D4" w:rsidP="0069329C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0"/>
          <w:szCs w:val="20"/>
        </w:rPr>
      </w:pPr>
    </w:p>
    <w:p w14:paraId="7A3A7D66" w14:textId="77777777" w:rsidR="009002D4" w:rsidRPr="009002D4" w:rsidRDefault="009002D4" w:rsidP="0069329C">
      <w:pPr>
        <w:tabs>
          <w:tab w:val="left" w:pos="6720"/>
        </w:tabs>
        <w:jc w:val="center"/>
        <w:rPr>
          <w:rFonts w:ascii="Times New Roman" w:eastAsia="Times New Roman CYR" w:hAnsi="Times New Roman" w:cs="Times New Roman"/>
          <w:b/>
          <w:bCs/>
          <w:color w:val="000000"/>
          <w:sz w:val="20"/>
          <w:szCs w:val="20"/>
        </w:rPr>
      </w:pPr>
    </w:p>
    <w:p w14:paraId="30E9ADC3" w14:textId="77777777" w:rsidR="0069329C" w:rsidRPr="00E20B00" w:rsidRDefault="0069329C" w:rsidP="0069329C">
      <w:pPr>
        <w:jc w:val="both"/>
        <w:rPr>
          <w:rFonts w:ascii="Times New Roman" w:hAnsi="Times New Roman" w:cs="Times New Roman"/>
        </w:rPr>
      </w:pPr>
    </w:p>
    <w:p w14:paraId="0FBBE77C" w14:textId="77777777" w:rsidR="0069329C" w:rsidRPr="00E20B00" w:rsidRDefault="0069329C" w:rsidP="0069329C">
      <w:pPr>
        <w:jc w:val="both"/>
        <w:rPr>
          <w:rFonts w:ascii="Times New Roman" w:hAnsi="Times New Roman" w:cs="Times New Roman"/>
        </w:rPr>
      </w:pPr>
    </w:p>
    <w:p w14:paraId="36AC4B20" w14:textId="77777777" w:rsidR="0069329C" w:rsidRPr="00E20B00" w:rsidRDefault="0069329C" w:rsidP="0069329C">
      <w:pPr>
        <w:jc w:val="both"/>
        <w:rPr>
          <w:rFonts w:ascii="Times New Roman" w:hAnsi="Times New Roman" w:cs="Times New Roman"/>
        </w:rPr>
      </w:pPr>
    </w:p>
    <w:p w14:paraId="0ACAE49E" w14:textId="77777777" w:rsidR="0069329C" w:rsidRPr="00E20B00" w:rsidRDefault="0069329C" w:rsidP="0069329C">
      <w:pPr>
        <w:jc w:val="both"/>
        <w:rPr>
          <w:rFonts w:ascii="Times New Roman" w:hAnsi="Times New Roman" w:cs="Times New Roman"/>
        </w:rPr>
      </w:pPr>
    </w:p>
    <w:p w14:paraId="24B13AA5" w14:textId="77777777" w:rsidR="0069329C" w:rsidRPr="00E20B00" w:rsidRDefault="0069329C" w:rsidP="0069329C">
      <w:pPr>
        <w:jc w:val="both"/>
        <w:rPr>
          <w:rFonts w:ascii="Times New Roman" w:hAnsi="Times New Roman" w:cs="Times New Roman"/>
        </w:rPr>
      </w:pPr>
    </w:p>
    <w:p w14:paraId="3E239D17" w14:textId="77777777" w:rsidR="000D73F9" w:rsidRDefault="000D73F9" w:rsidP="000D73F9">
      <w:pPr>
        <w:pStyle w:val="11"/>
        <w:tabs>
          <w:tab w:val="left" w:pos="1276"/>
        </w:tabs>
        <w:spacing w:before="0" w:after="0"/>
        <w:ind w:right="-6" w:firstLine="850"/>
        <w:jc w:val="right"/>
      </w:pPr>
      <w:r>
        <w:rPr>
          <w:sz w:val="28"/>
          <w:szCs w:val="28"/>
        </w:rPr>
        <w:lastRenderedPageBreak/>
        <w:t>Приложение</w:t>
      </w:r>
    </w:p>
    <w:p w14:paraId="774E4A54" w14:textId="77777777" w:rsidR="000D73F9" w:rsidRDefault="000D73F9" w:rsidP="000D73F9">
      <w:pPr>
        <w:pStyle w:val="11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14:paraId="11866397" w14:textId="77777777" w:rsidR="000D73F9" w:rsidRDefault="000D73F9" w:rsidP="000D73F9">
      <w:pPr>
        <w:pStyle w:val="11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14:paraId="6BA7610F" w14:textId="77777777" w:rsidR="000D73F9" w:rsidRDefault="000D73F9" w:rsidP="000D73F9">
      <w:pPr>
        <w:pStyle w:val="11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</w:p>
    <w:p w14:paraId="0F43680D" w14:textId="42710FCA" w:rsidR="000D73F9" w:rsidRDefault="00BA40FE" w:rsidP="000D73F9">
      <w:pPr>
        <w:pStyle w:val="11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="00E70DD7">
        <w:rPr>
          <w:b/>
          <w:bCs/>
          <w:sz w:val="28"/>
          <w:szCs w:val="28"/>
        </w:rPr>
        <w:t>5</w:t>
      </w:r>
      <w:r w:rsidR="000D73F9">
        <w:rPr>
          <w:b/>
          <w:bCs/>
          <w:sz w:val="28"/>
          <w:szCs w:val="28"/>
        </w:rPr>
        <w:t xml:space="preserve"> год</w:t>
      </w:r>
    </w:p>
    <w:p w14:paraId="27FB67E8" w14:textId="77777777" w:rsidR="000D73F9" w:rsidRDefault="000D73F9" w:rsidP="000D73F9">
      <w:pPr>
        <w:pStyle w:val="11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14:paraId="72CDF70F" w14:textId="77777777" w:rsidR="000D73F9" w:rsidRPr="000D73F9" w:rsidRDefault="000D73F9" w:rsidP="00B2373B">
      <w:pPr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3F9">
        <w:rPr>
          <w:rFonts w:ascii="Times New Roman" w:eastAsia="Times New Roman" w:hAnsi="Times New Roman" w:cs="Times New Roman"/>
          <w:sz w:val="24"/>
          <w:szCs w:val="24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628BFB19" w14:textId="77777777" w:rsidR="000D73F9" w:rsidRPr="000D73F9" w:rsidRDefault="000D73F9" w:rsidP="00B2373B">
      <w:pPr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3F9">
        <w:rPr>
          <w:rFonts w:ascii="Times New Roman" w:eastAsia="Times New Roman" w:hAnsi="Times New Roman" w:cs="Times New Roman"/>
          <w:sz w:val="24"/>
          <w:szCs w:val="24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14:paraId="2F2CE9A4" w14:textId="432604A4" w:rsidR="000D73F9" w:rsidRPr="000D73F9" w:rsidRDefault="000D73F9" w:rsidP="00B2373B">
      <w:pPr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3F9">
        <w:rPr>
          <w:rFonts w:ascii="Times New Roman" w:eastAsia="Times New Roman" w:hAnsi="Times New Roman" w:cs="Times New Roman"/>
          <w:sz w:val="24"/>
          <w:szCs w:val="24"/>
        </w:rPr>
        <w:t xml:space="preserve">Год </w:t>
      </w:r>
      <w:r w:rsidR="00E70DD7" w:rsidRPr="00E70DD7">
        <w:rPr>
          <w:rFonts w:ascii="Times New Roman" w:eastAsia="Times New Roman" w:hAnsi="Times New Roman" w:cs="Times New Roman"/>
          <w:sz w:val="24"/>
          <w:szCs w:val="24"/>
        </w:rPr>
        <w:t xml:space="preserve">защитника Отечества и 80-летия Победы в Великой Отечественной войне </w:t>
      </w:r>
      <w:r w:rsidRPr="000D73F9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0DD7" w:rsidRPr="00E70DD7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16.01.2025 № 28</w:t>
      </w:r>
      <w:r w:rsidRPr="000D73F9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90C0035" w14:textId="77777777" w:rsidR="000D73F9" w:rsidRPr="000D73F9" w:rsidRDefault="000D73F9" w:rsidP="000D73F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318" w:type="dxa"/>
        <w:tblInd w:w="-384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6"/>
        <w:gridCol w:w="3618"/>
        <w:gridCol w:w="1417"/>
        <w:gridCol w:w="1701"/>
        <w:gridCol w:w="1417"/>
        <w:gridCol w:w="1409"/>
      </w:tblGrid>
      <w:tr w:rsidR="000D73F9" w:rsidRPr="000D73F9" w14:paraId="71B813CC" w14:textId="77777777" w:rsidTr="000D73F9">
        <w:trPr>
          <w:trHeight w:val="310"/>
        </w:trPr>
        <w:tc>
          <w:tcPr>
            <w:tcW w:w="7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70E3F9" w14:textId="77777777" w:rsidR="000D73F9" w:rsidRPr="000D73F9" w:rsidRDefault="000D73F9" w:rsidP="00DD23C3">
            <w:pPr>
              <w:pStyle w:val="11"/>
              <w:spacing w:before="0" w:after="0"/>
              <w:ind w:right="-5"/>
              <w:jc w:val="center"/>
              <w:rPr>
                <w:b/>
                <w:bCs/>
              </w:rPr>
            </w:pPr>
            <w:r w:rsidRPr="000D73F9">
              <w:rPr>
                <w:b/>
                <w:bCs/>
              </w:rPr>
              <w:t>№ п/п</w:t>
            </w:r>
          </w:p>
        </w:tc>
        <w:tc>
          <w:tcPr>
            <w:tcW w:w="36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E67E74" w14:textId="77777777" w:rsidR="000D73F9" w:rsidRPr="000D73F9" w:rsidRDefault="000D73F9" w:rsidP="00DD23C3">
            <w:pPr>
              <w:pStyle w:val="11"/>
              <w:spacing w:before="0" w:after="0"/>
              <w:ind w:right="-5"/>
              <w:jc w:val="center"/>
            </w:pPr>
            <w:r w:rsidRPr="000D73F9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8E0E6A" w14:textId="77777777" w:rsidR="000D73F9" w:rsidRPr="000D73F9" w:rsidRDefault="000D73F9" w:rsidP="00DD23C3">
            <w:pPr>
              <w:pStyle w:val="a3"/>
              <w:jc w:val="center"/>
              <w:rPr>
                <w:rFonts w:cs="Times New Roman"/>
                <w:b/>
                <w:bCs/>
              </w:rPr>
            </w:pPr>
            <w:r w:rsidRPr="000D73F9">
              <w:rPr>
                <w:rFonts w:cs="Times New Roman"/>
                <w:b/>
                <w:bCs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CBF662" w14:textId="77777777" w:rsidR="000D73F9" w:rsidRPr="000D73F9" w:rsidRDefault="000D73F9" w:rsidP="00DD23C3">
            <w:pPr>
              <w:pStyle w:val="a3"/>
              <w:jc w:val="center"/>
              <w:rPr>
                <w:rFonts w:cs="Times New Roman"/>
                <w:b/>
                <w:bCs/>
              </w:rPr>
            </w:pPr>
            <w:r w:rsidRPr="000D73F9">
              <w:rPr>
                <w:rFonts w:cs="Times New Roman"/>
                <w:b/>
                <w:bCs/>
              </w:rPr>
              <w:t>Уровень проведения</w:t>
            </w:r>
          </w:p>
        </w:tc>
      </w:tr>
      <w:tr w:rsidR="000D73F9" w:rsidRPr="000D73F9" w14:paraId="603B8008" w14:textId="77777777" w:rsidTr="000D73F9">
        <w:trPr>
          <w:trHeight w:val="623"/>
        </w:trPr>
        <w:tc>
          <w:tcPr>
            <w:tcW w:w="7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DC5F3D" w14:textId="77777777" w:rsidR="000D73F9" w:rsidRPr="000D73F9" w:rsidRDefault="000D73F9" w:rsidP="00DD2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3E70D0" w14:textId="77777777" w:rsidR="000D73F9" w:rsidRPr="000D73F9" w:rsidRDefault="000D73F9" w:rsidP="00DD2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7ACA9B" w14:textId="77777777" w:rsidR="000D73F9" w:rsidRPr="000D73F9" w:rsidRDefault="000D73F9" w:rsidP="00DD23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BB7D7D" w14:textId="77777777" w:rsidR="000D73F9" w:rsidRPr="000D73F9" w:rsidRDefault="000D73F9" w:rsidP="00DD23C3">
            <w:pPr>
              <w:pStyle w:val="a3"/>
              <w:jc w:val="center"/>
              <w:rPr>
                <w:rFonts w:cs="Times New Roman"/>
                <w:b/>
                <w:bCs/>
              </w:rPr>
            </w:pPr>
            <w:r w:rsidRPr="000D73F9">
              <w:rPr>
                <w:rFonts w:cs="Times New Roman"/>
                <w:b/>
                <w:bCs/>
              </w:rPr>
              <w:t>Всероссийский/</w:t>
            </w:r>
          </w:p>
          <w:p w14:paraId="28CA14CE" w14:textId="77777777" w:rsidR="000D73F9" w:rsidRPr="000D73F9" w:rsidRDefault="000D73F9" w:rsidP="00DD23C3">
            <w:pPr>
              <w:pStyle w:val="a3"/>
              <w:jc w:val="center"/>
              <w:rPr>
                <w:rFonts w:cs="Times New Roman"/>
                <w:b/>
              </w:rPr>
            </w:pPr>
            <w:r w:rsidRPr="000D73F9">
              <w:rPr>
                <w:rFonts w:cs="Times New Roman"/>
                <w:b/>
                <w:bCs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8CE7FE" w14:textId="77777777" w:rsidR="000D73F9" w:rsidRPr="000D73F9" w:rsidRDefault="000D73F9" w:rsidP="00DD23C3">
            <w:pPr>
              <w:pStyle w:val="a3"/>
              <w:rPr>
                <w:rFonts w:cs="Times New Roman"/>
                <w:b/>
              </w:rPr>
            </w:pPr>
            <w:r w:rsidRPr="000D73F9">
              <w:rPr>
                <w:rFonts w:cs="Times New Roman"/>
                <w:b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ACEE37" w14:textId="77777777" w:rsidR="000D73F9" w:rsidRPr="000D73F9" w:rsidRDefault="000D73F9" w:rsidP="00DD23C3">
            <w:pPr>
              <w:pStyle w:val="a3"/>
              <w:jc w:val="center"/>
              <w:rPr>
                <w:rFonts w:cs="Times New Roman"/>
                <w:b/>
                <w:bCs/>
              </w:rPr>
            </w:pPr>
            <w:r w:rsidRPr="000D73F9">
              <w:rPr>
                <w:rFonts w:cs="Times New Roman"/>
                <w:b/>
                <w:bCs/>
              </w:rPr>
              <w:t>Отряд</w:t>
            </w:r>
          </w:p>
        </w:tc>
      </w:tr>
      <w:tr w:rsidR="000D73F9" w:rsidRPr="000D73F9" w14:paraId="035CD4E1" w14:textId="77777777" w:rsidTr="000D73F9">
        <w:trPr>
          <w:trHeight w:val="310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AB9AC1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Модуль « Будущее России»</w:t>
            </w:r>
          </w:p>
        </w:tc>
      </w:tr>
      <w:tr w:rsidR="000D73F9" w:rsidRPr="000D73F9" w14:paraId="78F24CBC" w14:textId="77777777" w:rsidTr="000D73F9">
        <w:trPr>
          <w:trHeight w:val="503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B5F6B65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  <w:r w:rsidRPr="000D73F9">
              <w:rPr>
                <w:rFonts w:cs="Times New Roman"/>
              </w:rPr>
              <w:t>1.</w:t>
            </w: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A7C940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1 июня - День защиты детей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E061A2" w14:textId="07B6F704" w:rsidR="000D73F9" w:rsidRPr="000D73F9" w:rsidRDefault="00BA40FE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050855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2F2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0E6556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5253C8" w14:textId="1A794341" w:rsidR="000D73F9" w:rsidRPr="000D73F9" w:rsidRDefault="00562452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64FAB1" w14:textId="55C1B75A" w:rsidR="000D73F9" w:rsidRPr="000D73F9" w:rsidRDefault="00562452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0D73F9" w:rsidRPr="000D73F9" w14:paraId="23182387" w14:textId="77777777" w:rsidTr="000D73F9">
        <w:trPr>
          <w:trHeight w:val="503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76D2FE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891625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6 июня – день русского языка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2341F0" w14:textId="715A007F" w:rsidR="000D73F9" w:rsidRPr="000D73F9" w:rsidRDefault="002F212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A58362" w14:textId="2EED686E" w:rsidR="000D73F9" w:rsidRPr="000D73F9" w:rsidRDefault="002F212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4AE0F5B" w14:textId="0670CA62" w:rsidR="000D73F9" w:rsidRPr="000D73F9" w:rsidRDefault="00562452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8FFE36" w14:textId="26EFBA10" w:rsidR="000D73F9" w:rsidRPr="000D73F9" w:rsidRDefault="00562452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0D73F9" w:rsidRPr="000D73F9" w14:paraId="33E0FED4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17B793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  <w:r w:rsidRPr="000D73F9">
              <w:rPr>
                <w:rFonts w:cs="Times New Roman"/>
              </w:rPr>
              <w:t>2.</w:t>
            </w: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EA71D2" w14:textId="77FB9C6F" w:rsidR="000D73F9" w:rsidRPr="000D73F9" w:rsidRDefault="00562452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452">
              <w:rPr>
                <w:rFonts w:ascii="Times New Roman" w:hAnsi="Times New Roman" w:cs="Times New Roman"/>
                <w:sz w:val="24"/>
                <w:szCs w:val="24"/>
              </w:rPr>
              <w:t>Интерактивная викторина: «Защитники Родины»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1D6306" w14:textId="038C4B13" w:rsidR="000D73F9" w:rsidRPr="000D73F9" w:rsidRDefault="00050855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</w:t>
            </w:r>
            <w:r w:rsidR="002F2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6CBFEF" w14:textId="247160B9" w:rsidR="000D73F9" w:rsidRPr="000D73F9" w:rsidRDefault="00562452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0C1D19" w14:textId="3EB52F4E" w:rsidR="000D73F9" w:rsidRPr="000D73F9" w:rsidRDefault="00562452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C529C9" w14:textId="0463D98A" w:rsidR="000D73F9" w:rsidRPr="000D73F9" w:rsidRDefault="00562452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0D73F9" w:rsidRPr="000D73F9" w14:paraId="2B2B8AFA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9CD9C4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5B0A5E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12 июня - День России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A9B401" w14:textId="10A5BE1A" w:rsidR="000D73F9" w:rsidRPr="000D73F9" w:rsidRDefault="00050855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</w:t>
            </w:r>
            <w:r w:rsidR="002F2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13.06.202</w:t>
            </w:r>
            <w:r w:rsidR="002F2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6B6DF2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659FC1" w14:textId="742B836E" w:rsidR="000D73F9" w:rsidRPr="000D73F9" w:rsidRDefault="00562452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AE637D" w14:textId="0B2509A5" w:rsidR="000D73F9" w:rsidRPr="000D73F9" w:rsidRDefault="00562452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0D73F9" w:rsidRPr="000D73F9" w14:paraId="3C0C432B" w14:textId="77777777" w:rsidTr="002F2129">
        <w:trPr>
          <w:trHeight w:val="585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14:paraId="407F671F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14:paraId="72A3E2FB" w14:textId="1F083DF6" w:rsidR="002F212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22 июня - День памяти и скорби.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14:paraId="1447A568" w14:textId="190CEB73" w:rsidR="000D73F9" w:rsidRPr="000D73F9" w:rsidRDefault="00050855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21.06.202</w:t>
            </w:r>
            <w:r w:rsidR="002F2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14:paraId="1BA141C1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14:paraId="14643AB8" w14:textId="3B71E8AF" w:rsidR="000D73F9" w:rsidRPr="000D73F9" w:rsidRDefault="00562452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642D61C2" w14:textId="347AE67A" w:rsidR="000D73F9" w:rsidRPr="000D73F9" w:rsidRDefault="00562452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2F2129" w:rsidRPr="000D73F9" w14:paraId="579CB8D0" w14:textId="77777777" w:rsidTr="002F2129">
        <w:trPr>
          <w:trHeight w:val="525"/>
        </w:trPr>
        <w:tc>
          <w:tcPr>
            <w:tcW w:w="7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C308BF" w14:textId="77777777" w:rsidR="002F2129" w:rsidRPr="000D73F9" w:rsidRDefault="002F212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335863" w14:textId="017A37C0" w:rsidR="002F2129" w:rsidRPr="000D73F9" w:rsidRDefault="002F212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июня - День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D28F01" w14:textId="0305CCAF" w:rsidR="002F2129" w:rsidRDefault="002F212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C4E651" w14:textId="1494B720" w:rsidR="002F2129" w:rsidRPr="000D73F9" w:rsidRDefault="002F212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C479CE" w14:textId="3DF708D2" w:rsidR="002F2129" w:rsidRPr="000D73F9" w:rsidRDefault="00562452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81BF82" w14:textId="157463AA" w:rsidR="002F2129" w:rsidRPr="000D73F9" w:rsidRDefault="00562452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</w:p>
        </w:tc>
      </w:tr>
      <w:tr w:rsidR="000D73F9" w:rsidRPr="000D73F9" w14:paraId="549BEAB9" w14:textId="77777777" w:rsidTr="00134059">
        <w:trPr>
          <w:trHeight w:val="1485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14:paraId="3D798D7B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14:paraId="348149D7" w14:textId="77777777" w:rsidR="00134059" w:rsidRDefault="00134059" w:rsidP="00134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proofErr w:type="gramStart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  <w:proofErr w:type="spellEnd"/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поколений».</w:t>
            </w:r>
          </w:p>
          <w:p w14:paraId="7B357EBF" w14:textId="40EF2298" w:rsidR="00134059" w:rsidRPr="000D73F9" w:rsidRDefault="00134059" w:rsidP="00134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и сувениров для ветеранов.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14:paraId="4E4C6823" w14:textId="7432D5D2" w:rsidR="000D73F9" w:rsidRPr="000D73F9" w:rsidRDefault="00050855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</w:t>
            </w:r>
            <w:r w:rsidR="002F2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14:paraId="6443DF34" w14:textId="40CBF3ED" w:rsidR="000D73F9" w:rsidRPr="000D73F9" w:rsidRDefault="0013405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14:paraId="1AD6BB97" w14:textId="2F91FEB5" w:rsidR="000D73F9" w:rsidRPr="000D73F9" w:rsidRDefault="00562452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3AE74056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Воспитатель отряда</w:t>
            </w:r>
          </w:p>
        </w:tc>
      </w:tr>
      <w:tr w:rsidR="00134059" w:rsidRPr="000D73F9" w14:paraId="4773F2D7" w14:textId="77777777" w:rsidTr="00134059">
        <w:trPr>
          <w:trHeight w:val="1309"/>
        </w:trPr>
        <w:tc>
          <w:tcPr>
            <w:tcW w:w="7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7E3651" w14:textId="77777777" w:rsidR="00134059" w:rsidRPr="000D73F9" w:rsidRDefault="0013405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95C42F" w14:textId="77777777" w:rsidR="00134059" w:rsidRPr="00134059" w:rsidRDefault="00134059" w:rsidP="00134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>Киносеанс: «Подвиг народа».</w:t>
            </w:r>
          </w:p>
          <w:p w14:paraId="1EF6B737" w14:textId="0F0E2060" w:rsidR="00134059" w:rsidRPr="00134059" w:rsidRDefault="00134059" w:rsidP="00134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059">
              <w:rPr>
                <w:rFonts w:ascii="Times New Roman" w:hAnsi="Times New Roman" w:cs="Times New Roman"/>
                <w:sz w:val="24"/>
                <w:szCs w:val="24"/>
              </w:rPr>
              <w:t xml:space="preserve">   - Просмотр документального фильма о героизме советских солдат.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DF8122" w14:textId="64CC3136" w:rsidR="00134059" w:rsidRDefault="0013405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69F27C" w14:textId="28E6B43D" w:rsidR="00134059" w:rsidRPr="000D73F9" w:rsidRDefault="0013405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883FB7" w14:textId="31AB1C90" w:rsidR="00134059" w:rsidRDefault="0013405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00F997" w14:textId="10202D5C" w:rsidR="00134059" w:rsidRPr="000D73F9" w:rsidRDefault="0013405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</w:t>
            </w:r>
          </w:p>
        </w:tc>
      </w:tr>
      <w:tr w:rsidR="000D73F9" w:rsidRPr="000D73F9" w14:paraId="1431562E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889FFB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6E6C27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просветительских </w:t>
            </w:r>
          </w:p>
          <w:p w14:paraId="4737D355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«Беседы о </w:t>
            </w:r>
          </w:p>
          <w:p w14:paraId="43B34270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важном»:</w:t>
            </w:r>
          </w:p>
          <w:p w14:paraId="4F08A55E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1. «День защиты детей»</w:t>
            </w:r>
          </w:p>
          <w:p w14:paraId="19BCE975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 xml:space="preserve">2. «Славянские просветители: Кирилл и Мефодий» </w:t>
            </w:r>
          </w:p>
          <w:p w14:paraId="7F54ECF7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 xml:space="preserve">3.«Уроки истории </w:t>
            </w:r>
          </w:p>
          <w:p w14:paraId="7813BA29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 xml:space="preserve">добровольчества» </w:t>
            </w:r>
          </w:p>
          <w:p w14:paraId="27D9AF9B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 xml:space="preserve">4. «Всероссийский день </w:t>
            </w:r>
          </w:p>
          <w:p w14:paraId="653298C2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театра»</w:t>
            </w:r>
          </w:p>
          <w:p w14:paraId="611B474E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 xml:space="preserve">5. «Детская и подростковая </w:t>
            </w:r>
          </w:p>
          <w:p w14:paraId="6E8B6CB3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литература»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D60869" w14:textId="65C10DD8" w:rsidR="000D73F9" w:rsidRPr="000D73F9" w:rsidRDefault="00BA40FE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050855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2F2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0855">
              <w:rPr>
                <w:rFonts w:ascii="Times New Roman" w:hAnsi="Times New Roman" w:cs="Times New Roman"/>
                <w:sz w:val="24"/>
                <w:szCs w:val="24"/>
              </w:rPr>
              <w:t xml:space="preserve"> – 21.06.202</w:t>
            </w:r>
            <w:r w:rsidR="002F2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0D87E0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226D39" w14:textId="17FD8ED3" w:rsidR="000D73F9" w:rsidRPr="000D73F9" w:rsidRDefault="00562452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C4FD2D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Воспитатель отряда</w:t>
            </w:r>
          </w:p>
        </w:tc>
      </w:tr>
      <w:tr w:rsidR="000D73F9" w:rsidRPr="000D73F9" w14:paraId="4E01FE52" w14:textId="77777777" w:rsidTr="000D73F9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C3EA58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«Ключевые мероприятия детского лагеря»</w:t>
            </w:r>
          </w:p>
        </w:tc>
      </w:tr>
      <w:tr w:rsidR="000D73F9" w:rsidRPr="000D73F9" w14:paraId="41F04600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866D26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163114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и закрытие смены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65CA26" w14:textId="4F9A8E84" w:rsidR="000D73F9" w:rsidRPr="000D73F9" w:rsidRDefault="00BA40FE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050855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2F2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308CD46" w14:textId="5CCD44E3" w:rsidR="000D73F9" w:rsidRPr="000D73F9" w:rsidRDefault="00050855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21.06.202</w:t>
            </w:r>
            <w:r w:rsidR="002F2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B7DC7B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9243A8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93A703B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0F62E224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BA3B2D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7D0AA2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0DC829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начале каждой календарной недели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C4A889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8248DD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B322FDC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53D2BB32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8A4309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3AA6CE" w14:textId="77777777" w:rsidR="000D73F9" w:rsidRPr="000D73F9" w:rsidRDefault="000D73F9" w:rsidP="00DD2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и спортивные </w:t>
            </w:r>
          </w:p>
          <w:p w14:paraId="231E1450" w14:textId="77777777" w:rsidR="000D73F9" w:rsidRPr="000D73F9" w:rsidRDefault="000D73F9" w:rsidP="00DD2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праздники, творческие </w:t>
            </w:r>
          </w:p>
          <w:p w14:paraId="53FE14FB" w14:textId="77777777" w:rsidR="000D73F9" w:rsidRPr="000D73F9" w:rsidRDefault="000D73F9" w:rsidP="00DD2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фестивали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77CBCE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плана-сетки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D289E1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007A17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C58C036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62520886" w14:textId="77777777" w:rsidTr="000D73F9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64565D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«Отрядная работа»</w:t>
            </w:r>
          </w:p>
        </w:tc>
      </w:tr>
      <w:tr w:rsidR="000D73F9" w:rsidRPr="000D73F9" w14:paraId="23BED5D5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1DD540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8AA031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Планирование и проведение отрядной деятельности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302429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E80F1D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98D63A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5F514D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0D73F9" w:rsidRPr="000D73F9" w14:paraId="0B6E1086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1E2491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6DC6DB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общелагерных</w:t>
            </w:r>
            <w:proofErr w:type="spellEnd"/>
            <w:r w:rsidRPr="000D73F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72CD3F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38D64F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682682B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3E320CD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0D73F9" w:rsidRPr="000D73F9" w14:paraId="0A2FA9DB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7C9310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2290FE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сплочение через игры, тренинги на сплочение и </w:t>
            </w:r>
            <w:proofErr w:type="spellStart"/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216BB8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2E26AC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8E4A22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BED64A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0D73F9" w:rsidRPr="000D73F9" w14:paraId="13BAAE04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93E949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696E3D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Принятие законов и правил отряда, а также символов, названия, девиза, эмблемы, песни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B6D009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57B3BF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97AC5C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BC1691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0D73F9" w:rsidRPr="000D73F9" w14:paraId="0CEDD504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B29429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EAD864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Аналитическая работа с детьми: анализ дня, анализ ситуации, мероприятия, анализ смены, результатов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7C3298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ADC8E3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0073E0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16A0FD2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0D73F9" w:rsidRPr="000D73F9" w14:paraId="46D67BF7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11B952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1FF417A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Проведение огоньков: огонек знакомства, прощания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7FB220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E13012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FDF017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AF07C20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Воспитатели отряда</w:t>
            </w:r>
          </w:p>
        </w:tc>
      </w:tr>
      <w:tr w:rsidR="000D73F9" w:rsidRPr="000D73F9" w14:paraId="1FD06860" w14:textId="77777777" w:rsidTr="000D73F9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5E903E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«Коллективно-творческое дело (КТД)»</w:t>
            </w:r>
          </w:p>
        </w:tc>
      </w:tr>
      <w:tr w:rsidR="000D73F9" w:rsidRPr="000D73F9" w14:paraId="73A65856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940FA27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C96463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КТД «Правила дорожного движения мы знаем, и всегда их соблюдаем!»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51D08FA" w14:textId="18DE190E" w:rsidR="000D73F9" w:rsidRPr="000D73F9" w:rsidRDefault="00050855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</w:t>
            </w:r>
            <w:r w:rsidR="002F2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EE1E96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182A12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912DC9D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1D123800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97CB42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5D9219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КТД Фестиваль «Моя Россия»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9BA8ADE" w14:textId="72B3A85A" w:rsidR="000D73F9" w:rsidRPr="000D73F9" w:rsidRDefault="00050855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</w:t>
            </w:r>
            <w:r w:rsidR="002F2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14.06.202</w:t>
            </w:r>
            <w:r w:rsidR="002F2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6E52EB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6FED44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EE3920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614A299A" w14:textId="77777777" w:rsidTr="000D73F9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FB1464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«Самоуправление»</w:t>
            </w:r>
          </w:p>
        </w:tc>
      </w:tr>
      <w:tr w:rsidR="000D73F9" w:rsidRPr="000D73F9" w14:paraId="18D59577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2ADAA6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130D1E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Выборы совета отряда (командир отряда, физорг, культорг, корреспондент и др.)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EAE049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смены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AB26B1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EF8036E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A87677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0D73F9" w:rsidRPr="000D73F9" w14:paraId="0BD8F546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D3AEBA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E2EDC3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дежурного отряда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C823AA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0CF1B9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A20C30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BA804E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4A4F506C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46361B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965BB6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Заседания совета командиров отряда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492DE9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73007C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8E681C5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0D2B9F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5A927C36" w14:textId="77777777" w:rsidTr="000D73F9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CD1B05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0D73F9" w:rsidRPr="000D73F9" w14:paraId="3939E81E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B404F3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2EB63E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кружковых объединений, секций: </w:t>
            </w:r>
            <w:r w:rsidRPr="000D7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робототехника, хореография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124BCD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F2EB29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346F1E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97A8F7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4A0EA6CA" w14:textId="77777777" w:rsidTr="000D73F9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8A9F4F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«Здоровый образ жизни»</w:t>
            </w:r>
          </w:p>
        </w:tc>
      </w:tr>
      <w:tr w:rsidR="000D73F9" w:rsidRPr="000D73F9" w14:paraId="4ABE0548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216E6C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95F350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Физкультурно-спортивные мероприятия: зарядка, спортивные соревнования, эстафеты, спортивные часы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A401E2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E8E8F5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3DDF24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A61D47" w14:textId="77777777" w:rsidR="000D73F9" w:rsidRPr="000D73F9" w:rsidRDefault="00B2373B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0D73F9" w:rsidRPr="000D73F9" w14:paraId="221C4552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DD88D9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D7EA0A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Спортивно-оздоровительные события и мероприятия на свежем воздухе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3A4931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816A22E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58C68F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3C61B90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254CDB60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9C24BF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3A7194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Просветительские беседы, направленные на профилактику вредных привычек и привлечение интереса детей к занятиям физкультурой и спортом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240B77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D89FC3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75B2E9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5D81E4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0D73F9" w:rsidRPr="000D73F9" w14:paraId="68473C51" w14:textId="77777777" w:rsidTr="000D73F9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088B9A9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0D73F9" w:rsidRPr="000D73F9" w14:paraId="4C1FF53D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E1EAE9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FDAD4E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Оборудование отрядных мест, спортивных и игровых площадок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EE802C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B7F4F8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3DB7E5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C491F2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4E6136DC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0FF69D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748328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Оформление отрядных уголков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D8701E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522B5B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5610A8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5C9EBA1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0D73F9" w:rsidRPr="000D73F9" w14:paraId="04D6E2EC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28278AE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5C6E1F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Событийный дизайн – оформление пространства проведения событий (праздников, церемоний, творческих вечеров, выставок, КТД, отрядных дел и т.п.)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F97CF9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3C218B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DF971A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9B4B6D5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0D73F9" w:rsidRPr="000D73F9" w14:paraId="7770654E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CC2D88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FBA448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Разработка, создание и популяризация лагерной и отрядной символики (флаг, гимн, эмблема, логотип, элементы костюма и т.п.)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DA2AE2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ABF9F1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A06439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D31B818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0D73F9" w:rsidRPr="000D73F9" w14:paraId="70EAD497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EB5374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ED5532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Размещение экспозиций творческих работ детей, фотоотчетов об интересных событиях детском лагере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EA20A7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F37710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2B9D31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3A4EB8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0D73F9" w:rsidRPr="000D73F9" w14:paraId="49EB41E9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EA867C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F3636F5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Акция по уборке территории школьного двора «Чистый двор»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E75536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BCA3FF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EC745C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38B7AC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0D73F9" w:rsidRPr="000D73F9" w14:paraId="4C330D79" w14:textId="77777777" w:rsidTr="000D73F9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14C6E5F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0D73F9" w:rsidRPr="000D73F9" w14:paraId="57DDF881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98C86D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4DE5E6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безопасности, профилактике детского дорожно-транспортного травматизма, пожарной безопасности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797C66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A638B5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DA67EB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D19F6C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0D73F9" w:rsidRPr="000D73F9" w14:paraId="022D061B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9359E1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EC17F5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воде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5FD85D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FC30C4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E7A5E5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1D4221A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0D73F9" w:rsidRPr="000D73F9" w14:paraId="5AF5682E" w14:textId="77777777" w:rsidTr="000D73F9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44FF84D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«Работа с воспитателями/вожатыми»</w:t>
            </w:r>
          </w:p>
        </w:tc>
      </w:tr>
      <w:tr w:rsidR="000D73F9" w:rsidRPr="000D73F9" w14:paraId="111FFB09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AAA520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8D6C22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воспитателями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7A0DFA" w14:textId="68FA6F1E" w:rsidR="000D73F9" w:rsidRPr="000D73F9" w:rsidRDefault="00050855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01.06.202</w:t>
            </w:r>
            <w:r w:rsidR="002F2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76D715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26215D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DAB35D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72AD9D08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EE52AD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E6787C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Инструктивные совещания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A90B62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267C60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7E5D8C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D78245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61057DF5" w14:textId="77777777" w:rsidTr="000D73F9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96E2170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«Работа с родителями»</w:t>
            </w:r>
          </w:p>
        </w:tc>
      </w:tr>
      <w:tr w:rsidR="000D73F9" w:rsidRPr="000D73F9" w14:paraId="12B24EEF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BE09A8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8529DA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A37666" w14:textId="2A83C500" w:rsidR="000D73F9" w:rsidRPr="000D73F9" w:rsidRDefault="00BA40FE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2F2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01F79A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84B2E6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7D0073B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3E67EB00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8ADAE6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FC8C9C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Родительский форум при интернет-сайте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AB1B75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4928BA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AC3D84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FC0B18B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14AE143A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AF401C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3B353B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Работа специалистов по запросу родителей для решения острых конфликтных ситуаций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760814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 по запросу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20B377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391D206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32D1FA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6E72AC92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4AB595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24FE07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c целью координации воспитательных усилий педагогов и родителей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3237C5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92699E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EA9F59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F00814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5946C408" w14:textId="77777777" w:rsidTr="000D73F9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0535DEB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«Цифровая среда воспитания»</w:t>
            </w:r>
          </w:p>
        </w:tc>
      </w:tr>
      <w:tr w:rsidR="000D73F9" w:rsidRPr="000D73F9" w14:paraId="02AE98D0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DB4193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6F4FA4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культуры информационной безопасности, информационной грамотности, противодействие </w:t>
            </w:r>
            <w:r w:rsidRPr="000D7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распространению идеологии терроризма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4EF2A4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BF2990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AA44B1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1A1544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отряд</w:t>
            </w:r>
          </w:p>
        </w:tc>
      </w:tr>
      <w:tr w:rsidR="000D73F9" w:rsidRPr="000D73F9" w14:paraId="27478C51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29257F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907358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Онлайн-мероприятия в официальных группах в социальных сетях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A5F1A1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336E3A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187E84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BA4074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38FDCF63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DEC1BC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BB3FFC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Освещение деятельности детского лагеря в официальных группах в социальных сетях и на официальном сайте образовательной организации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927599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1B63A43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E5E159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C02F856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2234EBAD" w14:textId="77777777" w:rsidTr="000D73F9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09E220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«Социальное партнерство»</w:t>
            </w:r>
          </w:p>
        </w:tc>
      </w:tr>
      <w:tr w:rsidR="000D73F9" w:rsidRPr="000D73F9" w14:paraId="365B3428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41FDAC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ADA7AB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сотрудничества с учреждениями культуры, спорта города Уфы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063273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CA2BD5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008437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BDCF2CC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3F9" w:rsidRPr="000D73F9" w14:paraId="17FAEC2F" w14:textId="77777777" w:rsidTr="000D73F9">
        <w:trPr>
          <w:trHeight w:val="322"/>
        </w:trPr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ECC2C6" w14:textId="77777777" w:rsidR="000D73F9" w:rsidRPr="000D73F9" w:rsidRDefault="000D73F9" w:rsidP="000D73F9">
            <w:pPr>
              <w:pStyle w:val="a3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cs="Times New Roman"/>
              </w:rPr>
            </w:pPr>
          </w:p>
        </w:tc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F91F2B" w14:textId="77777777" w:rsidR="000D73F9" w:rsidRPr="000D73F9" w:rsidRDefault="000D73F9" w:rsidP="00DD23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на базе учреждений </w:t>
            </w:r>
            <w:proofErr w:type="spellStart"/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культурымероприятий</w:t>
            </w:r>
            <w:proofErr w:type="spellEnd"/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, соревнований, мастер-классов и т.п.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2D640D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641FBE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226769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3F9">
              <w:rPr>
                <w:rFonts w:ascii="Times New Roman" w:hAnsi="Times New Roman" w:cs="Times New Roman"/>
                <w:sz w:val="24"/>
                <w:szCs w:val="24"/>
              </w:rPr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E5E124" w14:textId="77777777" w:rsidR="000D73F9" w:rsidRPr="000D73F9" w:rsidRDefault="000D73F9" w:rsidP="00DD23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439334" w14:textId="77777777" w:rsidR="000D73F9" w:rsidRPr="000D73F9" w:rsidRDefault="000D73F9" w:rsidP="000D73F9">
      <w:pPr>
        <w:rPr>
          <w:rFonts w:ascii="Times New Roman" w:hAnsi="Times New Roman" w:cs="Times New Roman"/>
          <w:sz w:val="24"/>
          <w:szCs w:val="24"/>
        </w:rPr>
      </w:pPr>
    </w:p>
    <w:p w14:paraId="0B72FA5A" w14:textId="77777777" w:rsidR="0069329C" w:rsidRPr="000D73F9" w:rsidRDefault="0069329C" w:rsidP="006932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FAF49C" w14:textId="77777777" w:rsidR="0069329C" w:rsidRPr="000D73F9" w:rsidRDefault="0069329C" w:rsidP="006932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86DB11" w14:textId="77777777" w:rsidR="0069329C" w:rsidRPr="000D73F9" w:rsidRDefault="0069329C" w:rsidP="0069329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8EDF35" w14:textId="77777777" w:rsidR="0069329C" w:rsidRPr="000D73F9" w:rsidRDefault="0069329C" w:rsidP="0069329C">
      <w:pPr>
        <w:tabs>
          <w:tab w:val="left" w:pos="360"/>
        </w:tabs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5F1C3" w14:textId="77777777" w:rsidR="0069329C" w:rsidRPr="000D73F9" w:rsidRDefault="0069329C" w:rsidP="0069329C">
      <w:pPr>
        <w:tabs>
          <w:tab w:val="left" w:pos="360"/>
        </w:tabs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882D5" w14:textId="77777777" w:rsidR="0069329C" w:rsidRPr="000D73F9" w:rsidRDefault="0069329C" w:rsidP="0069329C">
      <w:pPr>
        <w:tabs>
          <w:tab w:val="left" w:pos="360"/>
        </w:tabs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FF9AC" w14:textId="77777777" w:rsidR="0069329C" w:rsidRPr="000D73F9" w:rsidRDefault="0069329C" w:rsidP="0069329C">
      <w:pPr>
        <w:pStyle w:val="a5"/>
        <w:tabs>
          <w:tab w:val="left" w:pos="360"/>
        </w:tabs>
        <w:autoSpaceDE w:val="0"/>
        <w:spacing w:line="360" w:lineRule="auto"/>
        <w:jc w:val="both"/>
        <w:rPr>
          <w:b/>
          <w:color w:val="000000"/>
        </w:rPr>
      </w:pPr>
      <w:r w:rsidRPr="000D73F9">
        <w:rPr>
          <w:b/>
          <w:color w:val="000000"/>
        </w:rPr>
        <w:t xml:space="preserve"> </w:t>
      </w:r>
    </w:p>
    <w:p w14:paraId="154A2297" w14:textId="77777777" w:rsidR="0069329C" w:rsidRPr="00E20B00" w:rsidRDefault="0069329C" w:rsidP="0069329C">
      <w:pPr>
        <w:pStyle w:val="a5"/>
        <w:tabs>
          <w:tab w:val="left" w:pos="360"/>
        </w:tabs>
        <w:autoSpaceDE w:val="0"/>
        <w:spacing w:line="360" w:lineRule="auto"/>
        <w:jc w:val="both"/>
      </w:pPr>
    </w:p>
    <w:p w14:paraId="581DABEF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0559C8B1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6074F21C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017904C7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1AB8E949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42DA68B1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4FEF251B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246F5407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5DF75480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7471A909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476EA5BF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7AD96461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00ECCED5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17C782F2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5BF72EEB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34CFCAC5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22A2BE30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5866EA03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7F2C663A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655AC9E9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6700DFCF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2797052E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67AE8EA6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2EA36773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4DC464E4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025F6EED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222F2363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056D43AB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4BC9B22A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13C4D432" w14:textId="77777777" w:rsidR="0069329C" w:rsidRPr="00E20B00" w:rsidRDefault="0069329C" w:rsidP="00D00068">
      <w:pPr>
        <w:pStyle w:val="11"/>
        <w:tabs>
          <w:tab w:val="left" w:pos="1276"/>
        </w:tabs>
        <w:spacing w:before="0" w:after="0"/>
        <w:ind w:right="-6" w:firstLine="850"/>
        <w:jc w:val="right"/>
        <w:rPr>
          <w:sz w:val="28"/>
          <w:szCs w:val="28"/>
        </w:rPr>
      </w:pPr>
    </w:p>
    <w:p w14:paraId="010D3AF7" w14:textId="77777777" w:rsidR="00C40E14" w:rsidRDefault="00C40E14">
      <w:pPr>
        <w:rPr>
          <w:rFonts w:ascii="Times New Roman" w:hAnsi="Times New Roman" w:cs="Times New Roman"/>
        </w:rPr>
      </w:pPr>
    </w:p>
    <w:p w14:paraId="739BBD11" w14:textId="77777777" w:rsidR="00C40E14" w:rsidRDefault="00C40E14">
      <w:pPr>
        <w:rPr>
          <w:rFonts w:ascii="Times New Roman" w:hAnsi="Times New Roman" w:cs="Times New Roman"/>
        </w:rPr>
      </w:pPr>
    </w:p>
    <w:p w14:paraId="38B11CE1" w14:textId="77777777" w:rsidR="00C40E14" w:rsidRDefault="00C40E14">
      <w:pPr>
        <w:rPr>
          <w:rFonts w:ascii="Times New Roman" w:hAnsi="Times New Roman" w:cs="Times New Roman"/>
        </w:rPr>
      </w:pPr>
    </w:p>
    <w:p w14:paraId="7DADB1BC" w14:textId="77777777" w:rsidR="00C40E14" w:rsidRDefault="00C40E14">
      <w:pPr>
        <w:rPr>
          <w:rFonts w:ascii="Times New Roman" w:hAnsi="Times New Roman" w:cs="Times New Roman"/>
        </w:rPr>
      </w:pPr>
    </w:p>
    <w:p w14:paraId="0B887CE0" w14:textId="77777777" w:rsidR="00C40E14" w:rsidRDefault="00C40E14">
      <w:pPr>
        <w:rPr>
          <w:rFonts w:ascii="Times New Roman" w:hAnsi="Times New Roman" w:cs="Times New Roman"/>
        </w:rPr>
      </w:pPr>
    </w:p>
    <w:p w14:paraId="0E2B4F5B" w14:textId="77777777" w:rsidR="00C40E14" w:rsidRDefault="00C40E14">
      <w:pPr>
        <w:rPr>
          <w:rFonts w:ascii="Times New Roman" w:hAnsi="Times New Roman" w:cs="Times New Roman"/>
        </w:rPr>
      </w:pPr>
    </w:p>
    <w:p w14:paraId="2E900F74" w14:textId="77777777" w:rsidR="00C40E14" w:rsidRDefault="00C40E14">
      <w:pPr>
        <w:rPr>
          <w:rFonts w:ascii="Times New Roman" w:hAnsi="Times New Roman" w:cs="Times New Roman"/>
        </w:rPr>
      </w:pPr>
    </w:p>
    <w:p w14:paraId="67ADB439" w14:textId="77777777" w:rsidR="00C40E14" w:rsidRDefault="00C40E14">
      <w:pPr>
        <w:rPr>
          <w:rFonts w:ascii="Times New Roman" w:hAnsi="Times New Roman" w:cs="Times New Roman"/>
        </w:rPr>
      </w:pPr>
    </w:p>
    <w:p w14:paraId="0DE7DBCE" w14:textId="77777777" w:rsidR="00C40E14" w:rsidRDefault="00C40E14">
      <w:pPr>
        <w:rPr>
          <w:rFonts w:ascii="Times New Roman" w:hAnsi="Times New Roman" w:cs="Times New Roman"/>
        </w:rPr>
      </w:pPr>
    </w:p>
    <w:sectPr w:rsidR="00C40E14" w:rsidSect="008B3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6F0940" w14:textId="77777777" w:rsidR="00D11094" w:rsidRDefault="00D11094" w:rsidP="00862668">
      <w:pPr>
        <w:spacing w:after="0" w:line="240" w:lineRule="auto"/>
      </w:pPr>
      <w:r>
        <w:separator/>
      </w:r>
    </w:p>
  </w:endnote>
  <w:endnote w:type="continuationSeparator" w:id="0">
    <w:p w14:paraId="792BAFEC" w14:textId="77777777" w:rsidR="00D11094" w:rsidRDefault="00D11094" w:rsidP="00862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Segoe UI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№Е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6C8509" w14:textId="77777777" w:rsidR="00D11094" w:rsidRDefault="00D11094" w:rsidP="00862668">
      <w:pPr>
        <w:spacing w:after="0" w:line="240" w:lineRule="auto"/>
      </w:pPr>
      <w:r>
        <w:separator/>
      </w:r>
    </w:p>
  </w:footnote>
  <w:footnote w:type="continuationSeparator" w:id="0">
    <w:p w14:paraId="1FCF3C3E" w14:textId="77777777" w:rsidR="00D11094" w:rsidRDefault="00D11094" w:rsidP="00862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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4"/>
    <w:lvl w:ilvl="0"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none"/>
      <w:suff w:val="nothing"/>
      <w:lvlText w:val="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2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9">
    <w:nsid w:val="0000000A"/>
    <w:multiLevelType w:val="singleLevel"/>
    <w:tmpl w:val="0000000A"/>
    <w:name w:val="WW8Num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0">
    <w:nsid w:val="0000000B"/>
    <w:multiLevelType w:val="single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15190428"/>
    <w:multiLevelType w:val="hybridMultilevel"/>
    <w:tmpl w:val="39189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3A11FA"/>
    <w:multiLevelType w:val="hybridMultilevel"/>
    <w:tmpl w:val="9E664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68"/>
    <w:rsid w:val="0000347B"/>
    <w:rsid w:val="00050855"/>
    <w:rsid w:val="00053AD9"/>
    <w:rsid w:val="000C22D4"/>
    <w:rsid w:val="000D2FA3"/>
    <w:rsid w:val="000D73F9"/>
    <w:rsid w:val="00134059"/>
    <w:rsid w:val="001B4BF0"/>
    <w:rsid w:val="001F44F9"/>
    <w:rsid w:val="002F2129"/>
    <w:rsid w:val="004D6D72"/>
    <w:rsid w:val="00562452"/>
    <w:rsid w:val="00614AF9"/>
    <w:rsid w:val="006264B4"/>
    <w:rsid w:val="0069329C"/>
    <w:rsid w:val="00712CF9"/>
    <w:rsid w:val="00733EFE"/>
    <w:rsid w:val="00862668"/>
    <w:rsid w:val="00877E43"/>
    <w:rsid w:val="008B36A4"/>
    <w:rsid w:val="008F698B"/>
    <w:rsid w:val="009002D4"/>
    <w:rsid w:val="009A6A46"/>
    <w:rsid w:val="009B55E3"/>
    <w:rsid w:val="00A131E5"/>
    <w:rsid w:val="00A316BC"/>
    <w:rsid w:val="00B2373B"/>
    <w:rsid w:val="00BA40FE"/>
    <w:rsid w:val="00BB04ED"/>
    <w:rsid w:val="00BB4F15"/>
    <w:rsid w:val="00BC6791"/>
    <w:rsid w:val="00C40E14"/>
    <w:rsid w:val="00C5602B"/>
    <w:rsid w:val="00D00068"/>
    <w:rsid w:val="00D11094"/>
    <w:rsid w:val="00D11BC8"/>
    <w:rsid w:val="00D1237D"/>
    <w:rsid w:val="00DC7097"/>
    <w:rsid w:val="00DD23C3"/>
    <w:rsid w:val="00E20B00"/>
    <w:rsid w:val="00E320D0"/>
    <w:rsid w:val="00E70DD7"/>
    <w:rsid w:val="00EA37F9"/>
    <w:rsid w:val="00F34385"/>
    <w:rsid w:val="00F5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BDA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9329C"/>
    <w:pPr>
      <w:keepNext/>
      <w:suppressAutoHyphens/>
      <w:spacing w:before="240" w:after="60" w:line="240" w:lineRule="auto"/>
      <w:ind w:left="720" w:hanging="360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qFormat/>
    <w:rsid w:val="00D00068"/>
    <w:pP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customStyle="1" w:styleId="a3">
    <w:name w:val="Содержимое таблицы"/>
    <w:basedOn w:val="a"/>
    <w:qFormat/>
    <w:rsid w:val="00D00068"/>
    <w:pP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69329C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styleId="a4">
    <w:name w:val="Hyperlink"/>
    <w:rsid w:val="0069329C"/>
    <w:rPr>
      <w:color w:val="000080"/>
      <w:u w:val="single"/>
    </w:rPr>
  </w:style>
  <w:style w:type="paragraph" w:styleId="a5">
    <w:name w:val="Body Text"/>
    <w:basedOn w:val="a"/>
    <w:link w:val="a6"/>
    <w:rsid w:val="0069329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6932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rmal (Web)"/>
    <w:basedOn w:val="a"/>
    <w:rsid w:val="0069329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Абзац списка1"/>
    <w:basedOn w:val="a"/>
    <w:rsid w:val="0069329C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8">
    <w:name w:val="No Spacing"/>
    <w:uiPriority w:val="1"/>
    <w:qFormat/>
    <w:rsid w:val="00C40E14"/>
    <w:pPr>
      <w:spacing w:after="0" w:line="240" w:lineRule="auto"/>
    </w:pPr>
    <w:rPr>
      <w:rFonts w:eastAsiaTheme="minorHAnsi"/>
      <w:lang w:eastAsia="en-US"/>
    </w:rPr>
  </w:style>
  <w:style w:type="paragraph" w:styleId="a9">
    <w:name w:val="List Paragraph"/>
    <w:basedOn w:val="a"/>
    <w:qFormat/>
    <w:rsid w:val="009002D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BB04E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BB04ED"/>
  </w:style>
  <w:style w:type="character" w:customStyle="1" w:styleId="CharAttribute484">
    <w:name w:val="CharAttribute484"/>
    <w:qFormat/>
    <w:rsid w:val="00BB04ED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BB04ED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BB04ED"/>
    <w:rPr>
      <w:rFonts w:ascii="Times New Roman" w:eastAsia="Times New Roman" w:hAnsi="Times New Roman"/>
      <w:i/>
      <w:sz w:val="28"/>
    </w:rPr>
  </w:style>
  <w:style w:type="paragraph" w:customStyle="1" w:styleId="ParaAttribute16">
    <w:name w:val="ParaAttribute16"/>
    <w:qFormat/>
    <w:rsid w:val="00BB04E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BB04ED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BB04ED"/>
    <w:rPr>
      <w:rFonts w:ascii="Times New Roman" w:eastAsia="Times New Roman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BA4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A4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9329C"/>
    <w:pPr>
      <w:keepNext/>
      <w:suppressAutoHyphens/>
      <w:spacing w:before="240" w:after="60" w:line="240" w:lineRule="auto"/>
      <w:ind w:left="720" w:hanging="360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qFormat/>
    <w:rsid w:val="00D00068"/>
    <w:pP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customStyle="1" w:styleId="a3">
    <w:name w:val="Содержимое таблицы"/>
    <w:basedOn w:val="a"/>
    <w:qFormat/>
    <w:rsid w:val="00D00068"/>
    <w:pP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rsid w:val="0069329C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styleId="a4">
    <w:name w:val="Hyperlink"/>
    <w:rsid w:val="0069329C"/>
    <w:rPr>
      <w:color w:val="000080"/>
      <w:u w:val="single"/>
    </w:rPr>
  </w:style>
  <w:style w:type="paragraph" w:styleId="a5">
    <w:name w:val="Body Text"/>
    <w:basedOn w:val="a"/>
    <w:link w:val="a6"/>
    <w:rsid w:val="0069329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6932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rmal (Web)"/>
    <w:basedOn w:val="a"/>
    <w:rsid w:val="0069329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Абзац списка1"/>
    <w:basedOn w:val="a"/>
    <w:rsid w:val="0069329C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8">
    <w:name w:val="No Spacing"/>
    <w:uiPriority w:val="1"/>
    <w:qFormat/>
    <w:rsid w:val="00C40E14"/>
    <w:pPr>
      <w:spacing w:after="0" w:line="240" w:lineRule="auto"/>
    </w:pPr>
    <w:rPr>
      <w:rFonts w:eastAsiaTheme="minorHAnsi"/>
      <w:lang w:eastAsia="en-US"/>
    </w:rPr>
  </w:style>
  <w:style w:type="paragraph" w:styleId="a9">
    <w:name w:val="List Paragraph"/>
    <w:basedOn w:val="a"/>
    <w:qFormat/>
    <w:rsid w:val="009002D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rsid w:val="00BB04E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BB04ED"/>
  </w:style>
  <w:style w:type="character" w:customStyle="1" w:styleId="CharAttribute484">
    <w:name w:val="CharAttribute484"/>
    <w:qFormat/>
    <w:rsid w:val="00BB04ED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BB04ED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BB04ED"/>
    <w:rPr>
      <w:rFonts w:ascii="Times New Roman" w:eastAsia="Times New Roman" w:hAnsi="Times New Roman"/>
      <w:i/>
      <w:sz w:val="28"/>
    </w:rPr>
  </w:style>
  <w:style w:type="paragraph" w:customStyle="1" w:styleId="ParaAttribute16">
    <w:name w:val="ParaAttribute16"/>
    <w:qFormat/>
    <w:rsid w:val="00BB04E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BB04ED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BB04ED"/>
    <w:rPr>
      <w:rFonts w:ascii="Times New Roman" w:eastAsia="Times New Roman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BA4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A4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4D90B-BA8A-497A-9492-28D58B3D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7741</Words>
  <Characters>44126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gulnu</cp:lastModifiedBy>
  <cp:revision>2</cp:revision>
  <cp:lastPrinted>2024-05-17T05:55:00Z</cp:lastPrinted>
  <dcterms:created xsi:type="dcterms:W3CDTF">2025-09-16T13:30:00Z</dcterms:created>
  <dcterms:modified xsi:type="dcterms:W3CDTF">2025-09-16T13:30:00Z</dcterms:modified>
</cp:coreProperties>
</file>